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59C89" w14:textId="77777777" w:rsidR="00E333AD" w:rsidRPr="005A0225" w:rsidRDefault="00ED7217" w:rsidP="008E13B4">
      <w:pPr>
        <w:pStyle w:val="Title1"/>
      </w:pPr>
      <w:r>
        <w:fldChar w:fldCharType="begin"/>
      </w:r>
      <w:r w:rsidR="007B67E1">
        <w:instrText xml:space="preserve"> SUBJECT   \* MERGEFORMAT </w:instrText>
      </w:r>
      <w:r>
        <w:fldChar w:fldCharType="separate"/>
      </w:r>
      <w:r w:rsidR="00CD4C40">
        <w:t>Publiskās pārvaldes dokumentu pārvaldības sistēmu integrācijas vides izveide</w:t>
      </w:r>
      <w:r>
        <w:fldChar w:fldCharType="end"/>
      </w:r>
    </w:p>
    <w:p w14:paraId="12F3279D" w14:textId="77777777" w:rsidR="00E333AD" w:rsidRPr="005A0225" w:rsidRDefault="00680CE3" w:rsidP="0051376E">
      <w:pPr>
        <w:pStyle w:val="Title2"/>
        <w:outlineLvl w:val="0"/>
      </w:pPr>
      <w:r>
        <w:fldChar w:fldCharType="begin"/>
      </w:r>
      <w:r>
        <w:instrText xml:space="preserve"> DOCPROPERTY  Title  \* MERGEFORMAT </w:instrText>
      </w:r>
      <w:r>
        <w:fldChar w:fldCharType="separate"/>
      </w:r>
      <w:r w:rsidR="00CD4C40">
        <w:t>Sākotnējie standarti</w:t>
      </w:r>
      <w:r>
        <w:fldChar w:fldCharType="end"/>
      </w:r>
    </w:p>
    <w:p w14:paraId="15435E78" w14:textId="0D240C2E" w:rsidR="00E333AD" w:rsidRPr="005A0225" w:rsidRDefault="00E333AD" w:rsidP="00CD4C40">
      <w:pPr>
        <w:pStyle w:val="Title5"/>
      </w:pPr>
      <w:r w:rsidRPr="005A0225">
        <w:t xml:space="preserve">V. </w:t>
      </w:r>
      <w:r w:rsidR="00680CE3">
        <w:fldChar w:fldCharType="begin"/>
      </w:r>
      <w:r w:rsidR="00680CE3">
        <w:instrText xml:space="preserve"> DOCPROPERTY  _DocVersion  \* MERGEFORMAT </w:instrText>
      </w:r>
      <w:r w:rsidR="00680CE3">
        <w:fldChar w:fldCharType="separate"/>
      </w:r>
      <w:r w:rsidR="00CD4C40">
        <w:t>2.2.0</w:t>
      </w:r>
      <w:r w:rsidR="00680CE3">
        <w:fldChar w:fldCharType="end"/>
      </w:r>
    </w:p>
    <w:p w14:paraId="548BF06B" w14:textId="3AF40B44" w:rsidR="00E333AD" w:rsidRPr="005A0225" w:rsidRDefault="00ED7217" w:rsidP="00E333AD">
      <w:pPr>
        <w:pStyle w:val="Title6"/>
      </w:pPr>
      <w:r w:rsidRPr="005A0225">
        <w:fldChar w:fldCharType="begin"/>
      </w:r>
      <w:r w:rsidR="007869CD" w:rsidRPr="005A0225">
        <w:instrText xml:space="preserve"> DOCPROPERTY  _DocCode </w:instrText>
      </w:r>
      <w:r w:rsidRPr="005A0225">
        <w:fldChar w:fldCharType="separate"/>
      </w:r>
      <w:r w:rsidR="00CD4C40">
        <w:t>VRAA.DIV.STD.VSP.2.2.0.2020.01.24</w:t>
      </w:r>
      <w:r w:rsidRPr="005A0225">
        <w:fldChar w:fldCharType="end"/>
      </w:r>
    </w:p>
    <w:p w14:paraId="17931602" w14:textId="77777777" w:rsidR="00E333AD" w:rsidRPr="005A0225" w:rsidRDefault="00E333AD" w:rsidP="00E333AD">
      <w:pPr>
        <w:sectPr w:rsidR="00E333AD" w:rsidRPr="005A0225" w:rsidSect="000805B4">
          <w:headerReference w:type="first" r:id="rId8"/>
          <w:footerReference w:type="first" r:id="rId9"/>
          <w:pgSz w:w="11908" w:h="16833"/>
          <w:pgMar w:top="1134" w:right="1134" w:bottom="1134" w:left="1701" w:header="720" w:footer="720" w:gutter="0"/>
          <w:paperSrc w:first="15" w:other="15"/>
          <w:cols w:space="720"/>
          <w:noEndnote/>
          <w:titlePg/>
        </w:sectPr>
      </w:pPr>
    </w:p>
    <w:p w14:paraId="00C01C1A" w14:textId="77777777" w:rsidR="00386B50" w:rsidRPr="005A0225" w:rsidRDefault="00386B50" w:rsidP="0051376E">
      <w:pPr>
        <w:pStyle w:val="Title7"/>
        <w:outlineLvl w:val="0"/>
      </w:pPr>
      <w:r w:rsidRPr="005A0225">
        <w:lastRenderedPageBreak/>
        <w:t>Apstiprinājumu lapa</w:t>
      </w:r>
    </w:p>
    <w:p w14:paraId="6502CEF6" w14:textId="77777777" w:rsidR="00386B50" w:rsidRPr="005A0225" w:rsidRDefault="00386B50" w:rsidP="00386B50"/>
    <w:tbl>
      <w:tblPr>
        <w:tblW w:w="0" w:type="auto"/>
        <w:jc w:val="center"/>
        <w:tblLayout w:type="fixed"/>
        <w:tblLook w:val="0000" w:firstRow="0" w:lastRow="0" w:firstColumn="0" w:lastColumn="0" w:noHBand="0" w:noVBand="0"/>
      </w:tblPr>
      <w:tblGrid>
        <w:gridCol w:w="477"/>
        <w:gridCol w:w="3336"/>
        <w:gridCol w:w="511"/>
        <w:gridCol w:w="492"/>
        <w:gridCol w:w="3669"/>
        <w:gridCol w:w="263"/>
      </w:tblGrid>
      <w:tr w:rsidR="00386B50" w:rsidRPr="005A0225" w14:paraId="13413B99" w14:textId="77777777" w:rsidTr="009C559F">
        <w:trPr>
          <w:trHeight w:val="652"/>
          <w:jc w:val="center"/>
        </w:trPr>
        <w:tc>
          <w:tcPr>
            <w:tcW w:w="4324" w:type="dxa"/>
            <w:gridSpan w:val="3"/>
            <w:tcBorders>
              <w:top w:val="nil"/>
              <w:left w:val="nil"/>
              <w:bottom w:val="nil"/>
              <w:right w:val="nil"/>
            </w:tcBorders>
          </w:tcPr>
          <w:p w14:paraId="37CA9214" w14:textId="77777777" w:rsidR="00386B50" w:rsidRPr="005A0225" w:rsidRDefault="00B25C1F" w:rsidP="009C559F">
            <w:pPr>
              <w:rPr>
                <w:b/>
              </w:rPr>
            </w:pPr>
            <w:r w:rsidRPr="005A0225">
              <w:rPr>
                <w:b/>
              </w:rPr>
              <w:t>Piegādātājs</w:t>
            </w:r>
            <w:r w:rsidR="00386B50" w:rsidRPr="005A0225">
              <w:rPr>
                <w:b/>
              </w:rPr>
              <w:t>:</w:t>
            </w:r>
          </w:p>
        </w:tc>
        <w:tc>
          <w:tcPr>
            <w:tcW w:w="4424" w:type="dxa"/>
            <w:gridSpan w:val="3"/>
            <w:tcBorders>
              <w:top w:val="nil"/>
              <w:left w:val="nil"/>
              <w:bottom w:val="nil"/>
              <w:right w:val="nil"/>
            </w:tcBorders>
          </w:tcPr>
          <w:p w14:paraId="7152DEFB" w14:textId="77777777" w:rsidR="00386B50" w:rsidRPr="005A0225" w:rsidRDefault="00386B50" w:rsidP="009C559F">
            <w:pPr>
              <w:rPr>
                <w:b/>
              </w:rPr>
            </w:pPr>
            <w:r w:rsidRPr="005A0225">
              <w:rPr>
                <w:b/>
              </w:rPr>
              <w:t>Pasūtītājs:</w:t>
            </w:r>
          </w:p>
        </w:tc>
      </w:tr>
      <w:tr w:rsidR="00386B50" w:rsidRPr="005A0225" w14:paraId="34268B48" w14:textId="77777777" w:rsidTr="009C559F">
        <w:trPr>
          <w:trHeight w:val="540"/>
          <w:jc w:val="center"/>
        </w:trPr>
        <w:tc>
          <w:tcPr>
            <w:tcW w:w="477" w:type="dxa"/>
            <w:tcBorders>
              <w:top w:val="nil"/>
              <w:left w:val="nil"/>
              <w:bottom w:val="nil"/>
              <w:right w:val="nil"/>
            </w:tcBorders>
          </w:tcPr>
          <w:p w14:paraId="48980C29" w14:textId="77777777" w:rsidR="00386B50" w:rsidRPr="005A0225" w:rsidRDefault="00386B50" w:rsidP="009C559F"/>
        </w:tc>
        <w:tc>
          <w:tcPr>
            <w:tcW w:w="3336" w:type="dxa"/>
            <w:tcBorders>
              <w:top w:val="nil"/>
              <w:left w:val="nil"/>
              <w:bottom w:val="single" w:sz="4" w:space="0" w:color="auto"/>
              <w:right w:val="nil"/>
            </w:tcBorders>
          </w:tcPr>
          <w:p w14:paraId="78F7B955" w14:textId="6A661EE1" w:rsidR="00386B50" w:rsidRPr="005A0225" w:rsidRDefault="00386B50" w:rsidP="009C559F"/>
        </w:tc>
        <w:tc>
          <w:tcPr>
            <w:tcW w:w="511" w:type="dxa"/>
            <w:tcBorders>
              <w:top w:val="nil"/>
              <w:left w:val="nil"/>
              <w:bottom w:val="nil"/>
              <w:right w:val="nil"/>
            </w:tcBorders>
          </w:tcPr>
          <w:p w14:paraId="528DF959" w14:textId="77777777" w:rsidR="00386B50" w:rsidRPr="005A0225" w:rsidRDefault="00386B50" w:rsidP="009C559F"/>
        </w:tc>
        <w:tc>
          <w:tcPr>
            <w:tcW w:w="492" w:type="dxa"/>
            <w:tcBorders>
              <w:top w:val="nil"/>
              <w:left w:val="nil"/>
              <w:bottom w:val="nil"/>
              <w:right w:val="nil"/>
            </w:tcBorders>
          </w:tcPr>
          <w:p w14:paraId="2BA3B4C2" w14:textId="77777777" w:rsidR="00386B50" w:rsidRPr="005A0225" w:rsidRDefault="00386B50" w:rsidP="009C559F"/>
        </w:tc>
        <w:tc>
          <w:tcPr>
            <w:tcW w:w="3669" w:type="dxa"/>
            <w:tcBorders>
              <w:top w:val="nil"/>
              <w:left w:val="nil"/>
              <w:bottom w:val="single" w:sz="4" w:space="0" w:color="auto"/>
              <w:right w:val="nil"/>
            </w:tcBorders>
          </w:tcPr>
          <w:p w14:paraId="6AAEFFA2" w14:textId="77777777" w:rsidR="00386B50" w:rsidRPr="005A0225" w:rsidRDefault="00386B50" w:rsidP="00CD4C40"/>
        </w:tc>
        <w:tc>
          <w:tcPr>
            <w:tcW w:w="263" w:type="dxa"/>
            <w:tcBorders>
              <w:top w:val="nil"/>
              <w:left w:val="nil"/>
              <w:bottom w:val="nil"/>
              <w:right w:val="nil"/>
            </w:tcBorders>
          </w:tcPr>
          <w:p w14:paraId="5691D85F" w14:textId="77777777" w:rsidR="00386B50" w:rsidRPr="005A0225" w:rsidRDefault="00386B50" w:rsidP="009C559F"/>
        </w:tc>
      </w:tr>
      <w:tr w:rsidR="00386B50" w:rsidRPr="005A0225" w14:paraId="7511C2DF" w14:textId="77777777" w:rsidTr="009C559F">
        <w:trPr>
          <w:jc w:val="center"/>
        </w:trPr>
        <w:tc>
          <w:tcPr>
            <w:tcW w:w="477" w:type="dxa"/>
            <w:tcBorders>
              <w:top w:val="nil"/>
              <w:left w:val="nil"/>
              <w:bottom w:val="nil"/>
              <w:right w:val="nil"/>
            </w:tcBorders>
          </w:tcPr>
          <w:p w14:paraId="45BA09AB" w14:textId="77777777" w:rsidR="00386B50" w:rsidRPr="005A0225" w:rsidRDefault="00386B50" w:rsidP="009C559F"/>
        </w:tc>
        <w:tc>
          <w:tcPr>
            <w:tcW w:w="3336" w:type="dxa"/>
            <w:tcBorders>
              <w:top w:val="single" w:sz="4" w:space="0" w:color="auto"/>
              <w:left w:val="nil"/>
              <w:bottom w:val="nil"/>
              <w:right w:val="nil"/>
            </w:tcBorders>
          </w:tcPr>
          <w:p w14:paraId="0D11CE06" w14:textId="77777777" w:rsidR="00386B50" w:rsidRPr="005A0225" w:rsidRDefault="00386B50" w:rsidP="009C559F"/>
        </w:tc>
        <w:tc>
          <w:tcPr>
            <w:tcW w:w="511" w:type="dxa"/>
            <w:tcBorders>
              <w:top w:val="nil"/>
              <w:left w:val="nil"/>
              <w:bottom w:val="nil"/>
              <w:right w:val="nil"/>
            </w:tcBorders>
          </w:tcPr>
          <w:p w14:paraId="7F197B0A" w14:textId="77777777" w:rsidR="00386B50" w:rsidRPr="005A0225" w:rsidRDefault="00386B50" w:rsidP="009C559F"/>
        </w:tc>
        <w:tc>
          <w:tcPr>
            <w:tcW w:w="492" w:type="dxa"/>
            <w:tcBorders>
              <w:top w:val="nil"/>
              <w:left w:val="nil"/>
              <w:bottom w:val="nil"/>
              <w:right w:val="nil"/>
            </w:tcBorders>
          </w:tcPr>
          <w:p w14:paraId="0F923E0D" w14:textId="77777777" w:rsidR="00386B50" w:rsidRPr="005A0225" w:rsidRDefault="00386B50" w:rsidP="009C559F"/>
        </w:tc>
        <w:tc>
          <w:tcPr>
            <w:tcW w:w="3669" w:type="dxa"/>
            <w:tcBorders>
              <w:top w:val="single" w:sz="4" w:space="0" w:color="auto"/>
              <w:left w:val="nil"/>
              <w:bottom w:val="nil"/>
              <w:right w:val="nil"/>
            </w:tcBorders>
          </w:tcPr>
          <w:p w14:paraId="78631F4F" w14:textId="77777777" w:rsidR="00386B50" w:rsidRPr="005A0225" w:rsidRDefault="00386B50" w:rsidP="009C559F"/>
        </w:tc>
        <w:tc>
          <w:tcPr>
            <w:tcW w:w="263" w:type="dxa"/>
            <w:tcBorders>
              <w:top w:val="nil"/>
              <w:left w:val="nil"/>
              <w:bottom w:val="nil"/>
              <w:right w:val="nil"/>
            </w:tcBorders>
          </w:tcPr>
          <w:p w14:paraId="0DB50872" w14:textId="77777777" w:rsidR="00386B50" w:rsidRPr="005A0225" w:rsidRDefault="00386B50" w:rsidP="009C559F"/>
        </w:tc>
      </w:tr>
      <w:tr w:rsidR="00386B50" w:rsidRPr="005A0225" w14:paraId="4F78AF77" w14:textId="77777777" w:rsidTr="009C559F">
        <w:trPr>
          <w:trHeight w:val="618"/>
          <w:jc w:val="center"/>
        </w:trPr>
        <w:tc>
          <w:tcPr>
            <w:tcW w:w="477" w:type="dxa"/>
            <w:tcBorders>
              <w:top w:val="nil"/>
              <w:left w:val="nil"/>
              <w:bottom w:val="nil"/>
              <w:right w:val="nil"/>
            </w:tcBorders>
          </w:tcPr>
          <w:p w14:paraId="456DCD76" w14:textId="77777777" w:rsidR="00386B50" w:rsidRPr="005A0225" w:rsidRDefault="00386B50" w:rsidP="009C559F"/>
        </w:tc>
        <w:tc>
          <w:tcPr>
            <w:tcW w:w="3336" w:type="dxa"/>
            <w:tcBorders>
              <w:top w:val="nil"/>
              <w:left w:val="nil"/>
              <w:bottom w:val="single" w:sz="4" w:space="0" w:color="auto"/>
              <w:right w:val="nil"/>
            </w:tcBorders>
          </w:tcPr>
          <w:p w14:paraId="207009CD" w14:textId="77777777" w:rsidR="00386B50" w:rsidRPr="005A0225" w:rsidRDefault="00386B50" w:rsidP="009C559F"/>
        </w:tc>
        <w:tc>
          <w:tcPr>
            <w:tcW w:w="511" w:type="dxa"/>
            <w:tcBorders>
              <w:top w:val="nil"/>
              <w:left w:val="nil"/>
              <w:bottom w:val="nil"/>
              <w:right w:val="nil"/>
            </w:tcBorders>
          </w:tcPr>
          <w:p w14:paraId="0534C076" w14:textId="77777777" w:rsidR="00386B50" w:rsidRPr="005A0225" w:rsidRDefault="00386B50" w:rsidP="009C559F"/>
        </w:tc>
        <w:tc>
          <w:tcPr>
            <w:tcW w:w="492" w:type="dxa"/>
            <w:tcBorders>
              <w:top w:val="nil"/>
              <w:left w:val="nil"/>
              <w:bottom w:val="nil"/>
              <w:right w:val="nil"/>
            </w:tcBorders>
          </w:tcPr>
          <w:p w14:paraId="53C8312E" w14:textId="77777777" w:rsidR="00386B50" w:rsidRPr="005A0225" w:rsidRDefault="00386B50" w:rsidP="009C559F"/>
        </w:tc>
        <w:tc>
          <w:tcPr>
            <w:tcW w:w="3669" w:type="dxa"/>
            <w:tcBorders>
              <w:top w:val="nil"/>
              <w:left w:val="nil"/>
              <w:bottom w:val="single" w:sz="4" w:space="0" w:color="auto"/>
              <w:right w:val="nil"/>
            </w:tcBorders>
          </w:tcPr>
          <w:p w14:paraId="42138209" w14:textId="77777777" w:rsidR="00386B50" w:rsidRPr="005A0225" w:rsidRDefault="00386B50" w:rsidP="009C559F"/>
        </w:tc>
        <w:tc>
          <w:tcPr>
            <w:tcW w:w="263" w:type="dxa"/>
            <w:tcBorders>
              <w:top w:val="nil"/>
              <w:left w:val="nil"/>
              <w:bottom w:val="nil"/>
              <w:right w:val="nil"/>
            </w:tcBorders>
          </w:tcPr>
          <w:p w14:paraId="01706253" w14:textId="77777777" w:rsidR="00386B50" w:rsidRPr="005A0225" w:rsidRDefault="00386B50" w:rsidP="009C559F"/>
        </w:tc>
      </w:tr>
      <w:tr w:rsidR="00386B50" w:rsidRPr="005A0225" w14:paraId="1567BCD6" w14:textId="77777777" w:rsidTr="009C559F">
        <w:trPr>
          <w:jc w:val="center"/>
        </w:trPr>
        <w:tc>
          <w:tcPr>
            <w:tcW w:w="477" w:type="dxa"/>
            <w:tcBorders>
              <w:top w:val="nil"/>
              <w:left w:val="nil"/>
              <w:bottom w:val="nil"/>
              <w:right w:val="nil"/>
            </w:tcBorders>
          </w:tcPr>
          <w:p w14:paraId="63F0539A" w14:textId="77777777" w:rsidR="00386B50" w:rsidRPr="005A0225" w:rsidRDefault="00386B50" w:rsidP="009C559F"/>
        </w:tc>
        <w:tc>
          <w:tcPr>
            <w:tcW w:w="3336" w:type="dxa"/>
            <w:tcBorders>
              <w:top w:val="single" w:sz="4" w:space="0" w:color="auto"/>
              <w:left w:val="nil"/>
              <w:bottom w:val="nil"/>
              <w:right w:val="nil"/>
            </w:tcBorders>
          </w:tcPr>
          <w:p w14:paraId="15C42B6A" w14:textId="77777777" w:rsidR="00386B50" w:rsidRPr="005A0225" w:rsidRDefault="00386B50" w:rsidP="009C559F">
            <w:r w:rsidRPr="005A0225">
              <w:t>paraksts</w:t>
            </w:r>
          </w:p>
        </w:tc>
        <w:tc>
          <w:tcPr>
            <w:tcW w:w="511" w:type="dxa"/>
            <w:tcBorders>
              <w:top w:val="nil"/>
              <w:left w:val="nil"/>
              <w:bottom w:val="nil"/>
              <w:right w:val="nil"/>
            </w:tcBorders>
          </w:tcPr>
          <w:p w14:paraId="21C24DA3" w14:textId="77777777" w:rsidR="00386B50" w:rsidRPr="005A0225" w:rsidRDefault="00386B50" w:rsidP="009C559F"/>
        </w:tc>
        <w:tc>
          <w:tcPr>
            <w:tcW w:w="492" w:type="dxa"/>
            <w:tcBorders>
              <w:top w:val="nil"/>
              <w:left w:val="nil"/>
              <w:bottom w:val="nil"/>
              <w:right w:val="nil"/>
            </w:tcBorders>
          </w:tcPr>
          <w:p w14:paraId="36292EAC" w14:textId="77777777" w:rsidR="00386B50" w:rsidRPr="005A0225" w:rsidRDefault="00386B50" w:rsidP="009C559F"/>
        </w:tc>
        <w:tc>
          <w:tcPr>
            <w:tcW w:w="3669" w:type="dxa"/>
            <w:tcBorders>
              <w:top w:val="single" w:sz="4" w:space="0" w:color="auto"/>
              <w:left w:val="nil"/>
              <w:bottom w:val="nil"/>
              <w:right w:val="nil"/>
            </w:tcBorders>
          </w:tcPr>
          <w:p w14:paraId="64F048C2" w14:textId="77777777" w:rsidR="00386B50" w:rsidRPr="005A0225" w:rsidRDefault="00386B50" w:rsidP="009C559F">
            <w:r w:rsidRPr="005A0225">
              <w:t>paraksts</w:t>
            </w:r>
          </w:p>
        </w:tc>
        <w:tc>
          <w:tcPr>
            <w:tcW w:w="263" w:type="dxa"/>
            <w:tcBorders>
              <w:top w:val="nil"/>
              <w:left w:val="nil"/>
              <w:bottom w:val="nil"/>
              <w:right w:val="nil"/>
            </w:tcBorders>
          </w:tcPr>
          <w:p w14:paraId="7124373B" w14:textId="77777777" w:rsidR="00386B50" w:rsidRPr="005A0225" w:rsidRDefault="00386B50" w:rsidP="009C559F"/>
        </w:tc>
      </w:tr>
      <w:tr w:rsidR="00386B50" w:rsidRPr="005A0225" w14:paraId="3F233127" w14:textId="77777777" w:rsidTr="009C559F">
        <w:trPr>
          <w:trHeight w:val="594"/>
          <w:jc w:val="center"/>
        </w:trPr>
        <w:tc>
          <w:tcPr>
            <w:tcW w:w="477" w:type="dxa"/>
            <w:tcBorders>
              <w:top w:val="nil"/>
              <w:left w:val="nil"/>
              <w:bottom w:val="nil"/>
              <w:right w:val="nil"/>
            </w:tcBorders>
          </w:tcPr>
          <w:p w14:paraId="47C40E85" w14:textId="77777777" w:rsidR="00386B50" w:rsidRPr="005A0225" w:rsidRDefault="00386B50" w:rsidP="009C559F"/>
        </w:tc>
        <w:tc>
          <w:tcPr>
            <w:tcW w:w="3336" w:type="dxa"/>
            <w:tcBorders>
              <w:top w:val="nil"/>
              <w:left w:val="nil"/>
              <w:bottom w:val="single" w:sz="4" w:space="0" w:color="auto"/>
              <w:right w:val="nil"/>
            </w:tcBorders>
          </w:tcPr>
          <w:p w14:paraId="476DE7AC" w14:textId="77777777" w:rsidR="00386B50" w:rsidRPr="005A0225" w:rsidRDefault="00386B50" w:rsidP="009C559F"/>
        </w:tc>
        <w:tc>
          <w:tcPr>
            <w:tcW w:w="511" w:type="dxa"/>
            <w:tcBorders>
              <w:top w:val="nil"/>
              <w:left w:val="nil"/>
              <w:bottom w:val="nil"/>
              <w:right w:val="nil"/>
            </w:tcBorders>
          </w:tcPr>
          <w:p w14:paraId="5E5D85C7" w14:textId="77777777" w:rsidR="00386B50" w:rsidRPr="005A0225" w:rsidRDefault="00386B50" w:rsidP="009C559F"/>
        </w:tc>
        <w:tc>
          <w:tcPr>
            <w:tcW w:w="492" w:type="dxa"/>
            <w:tcBorders>
              <w:top w:val="nil"/>
              <w:left w:val="nil"/>
              <w:bottom w:val="nil"/>
              <w:right w:val="nil"/>
            </w:tcBorders>
          </w:tcPr>
          <w:p w14:paraId="44E20A65" w14:textId="77777777" w:rsidR="00386B50" w:rsidRPr="005A0225" w:rsidRDefault="00386B50" w:rsidP="009C559F"/>
        </w:tc>
        <w:tc>
          <w:tcPr>
            <w:tcW w:w="3669" w:type="dxa"/>
            <w:tcBorders>
              <w:top w:val="nil"/>
              <w:left w:val="nil"/>
              <w:bottom w:val="single" w:sz="4" w:space="0" w:color="auto"/>
              <w:right w:val="nil"/>
            </w:tcBorders>
          </w:tcPr>
          <w:p w14:paraId="2EB59C22" w14:textId="77777777" w:rsidR="00386B50" w:rsidRPr="005A0225" w:rsidRDefault="00386B50" w:rsidP="009C559F"/>
        </w:tc>
        <w:tc>
          <w:tcPr>
            <w:tcW w:w="263" w:type="dxa"/>
            <w:tcBorders>
              <w:top w:val="nil"/>
              <w:left w:val="nil"/>
              <w:bottom w:val="nil"/>
              <w:right w:val="nil"/>
            </w:tcBorders>
          </w:tcPr>
          <w:p w14:paraId="08339D38" w14:textId="77777777" w:rsidR="00386B50" w:rsidRPr="005A0225" w:rsidRDefault="00386B50" w:rsidP="009C559F"/>
        </w:tc>
      </w:tr>
      <w:tr w:rsidR="00386B50" w:rsidRPr="005A0225" w14:paraId="554BEDDE" w14:textId="77777777" w:rsidTr="009C559F">
        <w:trPr>
          <w:jc w:val="center"/>
        </w:trPr>
        <w:tc>
          <w:tcPr>
            <w:tcW w:w="477" w:type="dxa"/>
            <w:tcBorders>
              <w:top w:val="nil"/>
              <w:left w:val="nil"/>
              <w:bottom w:val="nil"/>
              <w:right w:val="nil"/>
            </w:tcBorders>
          </w:tcPr>
          <w:p w14:paraId="44218DC5" w14:textId="77777777" w:rsidR="00386B50" w:rsidRPr="005A0225" w:rsidRDefault="00386B50" w:rsidP="009C559F"/>
        </w:tc>
        <w:tc>
          <w:tcPr>
            <w:tcW w:w="3336" w:type="dxa"/>
            <w:tcBorders>
              <w:top w:val="single" w:sz="4" w:space="0" w:color="auto"/>
              <w:left w:val="nil"/>
              <w:bottom w:val="nil"/>
              <w:right w:val="nil"/>
            </w:tcBorders>
          </w:tcPr>
          <w:p w14:paraId="564887EC" w14:textId="77777777" w:rsidR="00386B50" w:rsidRPr="005A0225" w:rsidRDefault="00386B50" w:rsidP="009C559F">
            <w:r w:rsidRPr="005A0225">
              <w:t>datums</w:t>
            </w:r>
          </w:p>
        </w:tc>
        <w:tc>
          <w:tcPr>
            <w:tcW w:w="511" w:type="dxa"/>
            <w:tcBorders>
              <w:top w:val="nil"/>
              <w:left w:val="nil"/>
              <w:bottom w:val="nil"/>
              <w:right w:val="nil"/>
            </w:tcBorders>
          </w:tcPr>
          <w:p w14:paraId="37933BE8" w14:textId="77777777" w:rsidR="00386B50" w:rsidRPr="005A0225" w:rsidRDefault="00386B50" w:rsidP="009C559F"/>
        </w:tc>
        <w:tc>
          <w:tcPr>
            <w:tcW w:w="492" w:type="dxa"/>
            <w:tcBorders>
              <w:top w:val="nil"/>
              <w:left w:val="nil"/>
              <w:bottom w:val="nil"/>
              <w:right w:val="nil"/>
            </w:tcBorders>
          </w:tcPr>
          <w:p w14:paraId="266DFE96" w14:textId="77777777" w:rsidR="00386B50" w:rsidRPr="005A0225" w:rsidRDefault="00386B50" w:rsidP="009C559F"/>
        </w:tc>
        <w:tc>
          <w:tcPr>
            <w:tcW w:w="3669" w:type="dxa"/>
            <w:tcBorders>
              <w:top w:val="single" w:sz="4" w:space="0" w:color="auto"/>
              <w:left w:val="nil"/>
              <w:bottom w:val="nil"/>
              <w:right w:val="nil"/>
            </w:tcBorders>
          </w:tcPr>
          <w:p w14:paraId="64CC8905" w14:textId="77777777" w:rsidR="00386B50" w:rsidRPr="005A0225" w:rsidRDefault="00386B50" w:rsidP="009C559F">
            <w:r w:rsidRPr="005A0225">
              <w:t>datums</w:t>
            </w:r>
          </w:p>
        </w:tc>
        <w:tc>
          <w:tcPr>
            <w:tcW w:w="263" w:type="dxa"/>
            <w:tcBorders>
              <w:top w:val="nil"/>
              <w:left w:val="nil"/>
              <w:bottom w:val="nil"/>
              <w:right w:val="nil"/>
            </w:tcBorders>
          </w:tcPr>
          <w:p w14:paraId="15B17E6E" w14:textId="77777777" w:rsidR="00386B50" w:rsidRPr="005A0225" w:rsidRDefault="00386B50" w:rsidP="009C559F"/>
        </w:tc>
      </w:tr>
    </w:tbl>
    <w:p w14:paraId="5CF1486B" w14:textId="77777777" w:rsidR="00386B50" w:rsidRPr="005A0225" w:rsidRDefault="00386B50" w:rsidP="00386B50">
      <w:pPr>
        <w:widowControl/>
        <w:autoSpaceDE/>
        <w:autoSpaceDN/>
        <w:adjustRightInd/>
        <w:rPr>
          <w:rFonts w:ascii="Times New Roman Bold" w:hAnsi="Times New Roman Bold"/>
          <w:b/>
          <w:bCs/>
          <w:sz w:val="28"/>
          <w:szCs w:val="28"/>
        </w:rPr>
      </w:pPr>
    </w:p>
    <w:p w14:paraId="2F742ADB" w14:textId="77777777" w:rsidR="00386B50" w:rsidRPr="005A0225" w:rsidRDefault="00386B50">
      <w:pPr>
        <w:widowControl/>
        <w:autoSpaceDE/>
        <w:autoSpaceDN/>
        <w:adjustRightInd/>
        <w:rPr>
          <w:rFonts w:ascii="Times New Roman Bold" w:hAnsi="Times New Roman Bold"/>
          <w:b/>
          <w:bCs/>
          <w:sz w:val="28"/>
          <w:szCs w:val="28"/>
        </w:rPr>
      </w:pPr>
    </w:p>
    <w:p w14:paraId="169CE250" w14:textId="77777777" w:rsidR="00386B50" w:rsidRPr="005A0225" w:rsidRDefault="00386B50">
      <w:pPr>
        <w:widowControl/>
        <w:autoSpaceDE/>
        <w:autoSpaceDN/>
        <w:adjustRightInd/>
        <w:rPr>
          <w:rFonts w:ascii="Times New Roman Bold" w:hAnsi="Times New Roman Bold"/>
          <w:b/>
          <w:bCs/>
          <w:sz w:val="28"/>
          <w:szCs w:val="28"/>
        </w:rPr>
      </w:pPr>
      <w:r w:rsidRPr="005A0225">
        <w:br w:type="page"/>
      </w:r>
    </w:p>
    <w:p w14:paraId="1BA2C6DF" w14:textId="77777777" w:rsidR="00E333AD" w:rsidRPr="005A0225" w:rsidRDefault="00E333AD" w:rsidP="0051376E">
      <w:pPr>
        <w:pStyle w:val="Title7"/>
        <w:outlineLvl w:val="0"/>
      </w:pPr>
      <w:r w:rsidRPr="005A0225">
        <w:lastRenderedPageBreak/>
        <w:t>Dokumenta autortiesības</w:t>
      </w:r>
    </w:p>
    <w:p w14:paraId="4EB40824" w14:textId="5864362E" w:rsidR="003005C0" w:rsidRPr="005A0225" w:rsidRDefault="003005C0" w:rsidP="003005C0">
      <w:pPr>
        <w:pStyle w:val="RIXbody"/>
      </w:pPr>
      <w:r w:rsidRPr="005A0225">
        <w:t xml:space="preserve">Šo dokumentu Valsts reģionālās attīstības aģentūras (VRAA) uzdevumā ir precizējis </w:t>
      </w:r>
      <w:sdt>
        <w:sdtPr>
          <w:alias w:val="Company"/>
          <w:tag w:val=""/>
          <w:id w:val="352927307"/>
          <w:placeholder>
            <w:docPart w:val="26171F0DF54843E8A21E9178ABE7FC8C"/>
          </w:placeholder>
          <w:dataBinding w:prefixMappings="xmlns:ns0='http://schemas.openxmlformats.org/officeDocument/2006/extended-properties' " w:xpath="/ns0:Properties[1]/ns0:Company[1]" w:storeItemID="{6668398D-A668-4E3E-A5EB-62B293D839F1}"/>
          <w:text/>
        </w:sdtPr>
        <w:sdtEndPr/>
        <w:sdtContent>
          <w:r w:rsidR="002B6294">
            <w:t>A/S "RIX Technologies"</w:t>
          </w:r>
        </w:sdtContent>
      </w:sdt>
      <w:r w:rsidRPr="005A0225">
        <w:t xml:space="preserve"> projekta „</w:t>
      </w:r>
      <w:r w:rsidR="00680CE3">
        <w:fldChar w:fldCharType="begin"/>
      </w:r>
      <w:r w:rsidR="00680CE3">
        <w:instrText xml:space="preserve"> DOCPROPERTY  _DocAgreementName  \* MERGEFORMAT </w:instrText>
      </w:r>
      <w:r w:rsidR="00680CE3">
        <w:fldChar w:fldCharType="separate"/>
      </w:r>
      <w:r w:rsidR="00CD4C40">
        <w:t>Publiskās pārvaldes dokumentu pārvaldības sistēmu integrācijas vides izveide</w:t>
      </w:r>
      <w:r w:rsidR="00680CE3">
        <w:fldChar w:fldCharType="end"/>
      </w:r>
      <w:r w:rsidRPr="005A0225">
        <w:t xml:space="preserve">” ietvaros. </w:t>
      </w:r>
      <w:r w:rsidRPr="00CD4C40">
        <w:t xml:space="preserve">Dokuments ir izmantojams saskaņā ar 2011. gada 22. marta iepirkuma līguma ID Nr. </w:t>
      </w:r>
      <w:r w:rsidR="00680CE3">
        <w:fldChar w:fldCharType="begin"/>
      </w:r>
      <w:r w:rsidR="00680CE3">
        <w:instrText xml:space="preserve"> DOCPROPERTY  _DocAgreementNo  \* MERGEFORMAT </w:instrText>
      </w:r>
      <w:r w:rsidR="00680CE3">
        <w:fldChar w:fldCharType="separate"/>
      </w:r>
      <w:r w:rsidR="00CD4C40">
        <w:t>13-7/15/33</w:t>
      </w:r>
      <w:r w:rsidR="00680CE3">
        <w:fldChar w:fldCharType="end"/>
      </w:r>
      <w:r w:rsidRPr="00CD4C40">
        <w:t xml:space="preserve"> „</w:t>
      </w:r>
      <w:r w:rsidR="00680CE3">
        <w:fldChar w:fldCharType="begin"/>
      </w:r>
      <w:r w:rsidR="00680CE3">
        <w:instrText xml:space="preserve"> DOCPROPERTY  _DocAgreementName2  \* MERGEFORMAT </w:instrText>
      </w:r>
      <w:r w:rsidR="00680CE3">
        <w:fldChar w:fldCharType="separate"/>
      </w:r>
      <w:r w:rsidR="00CD4C40">
        <w:t>Par publiskās pārvaldes dokumentu pārvaldības sistēmu integrācijas vides programmatūras izstrādi un ieviešanu</w:t>
      </w:r>
      <w:r w:rsidR="00680CE3">
        <w:fldChar w:fldCharType="end"/>
      </w:r>
      <w:r w:rsidRPr="00CD4C40">
        <w:t>” nosacījumiem.</w:t>
      </w:r>
    </w:p>
    <w:p w14:paraId="6BA93095" w14:textId="77777777" w:rsidR="003005C0" w:rsidRPr="005A0225" w:rsidRDefault="003005C0" w:rsidP="003005C0">
      <w:pPr>
        <w:pStyle w:val="RIXbody"/>
      </w:pPr>
      <w:r w:rsidRPr="005A0225">
        <w:t>Šī dokumenta sākotnējo versiju Valsts reģionālās attīstības aģentūras uzdevumā ir sagatavojusi personu grupa DPG, kas sastāv no  SIA „AA Projekts” sadarbībā ar SIA  „</w:t>
      </w:r>
      <w:proofErr w:type="spellStart"/>
      <w:r w:rsidRPr="005A0225">
        <w:t>Evolution</w:t>
      </w:r>
      <w:proofErr w:type="spellEnd"/>
      <w:r w:rsidRPr="005A0225">
        <w:t xml:space="preserve"> </w:t>
      </w:r>
      <w:proofErr w:type="spellStart"/>
      <w:r w:rsidRPr="005A0225">
        <w:t>Consulting</w:t>
      </w:r>
      <w:proofErr w:type="spellEnd"/>
      <w:r w:rsidRPr="005A0225">
        <w:t xml:space="preserve">” projekta „Publiskās pārvaldes dokumentu pārvaldības integrācijas vides izveide” ietvaros, kas norisinās darbības programmas „Infrastruktūra un pakalpojumi” papildinājuma 3.2.2.1.1. </w:t>
      </w:r>
      <w:proofErr w:type="spellStart"/>
      <w:r w:rsidRPr="005A0225">
        <w:t>apakšaktivitātes</w:t>
      </w:r>
      <w:proofErr w:type="spellEnd"/>
      <w:r w:rsidRPr="005A0225">
        <w:t xml:space="preserve"> „Informācijas sistēmu un elektronisko pakalpojumu attīstība” realizācijā”. Dokumenta izmantošana ir atrunāta 2009. gada 28. maija līguma Nr. ĪUMEPLS 2009/6/SP/25 pielikumam Nr.2.</w:t>
      </w:r>
    </w:p>
    <w:p w14:paraId="54B9A65C" w14:textId="77777777" w:rsidR="001271DF" w:rsidRPr="005A0225" w:rsidRDefault="001271DF" w:rsidP="001271DF">
      <w:pPr>
        <w:pStyle w:val="RIXbody"/>
      </w:pPr>
    </w:p>
    <w:p w14:paraId="712FF65A" w14:textId="77777777" w:rsidR="001271DF" w:rsidRPr="005A0225" w:rsidRDefault="001271DF" w:rsidP="001271DF">
      <w:pPr>
        <w:pStyle w:val="RIXbody"/>
      </w:pPr>
    </w:p>
    <w:p w14:paraId="580AE037" w14:textId="77777777" w:rsidR="001271DF" w:rsidRPr="005A0225" w:rsidRDefault="001271DF" w:rsidP="0051376E">
      <w:pPr>
        <w:pStyle w:val="Title7"/>
        <w:outlineLvl w:val="0"/>
      </w:pPr>
      <w:r w:rsidRPr="005A0225">
        <w:t>Kontaktpersonas</w:t>
      </w:r>
    </w:p>
    <w:p w14:paraId="34489232" w14:textId="77777777" w:rsidR="001271DF" w:rsidRPr="005A0225" w:rsidRDefault="00680CE3" w:rsidP="0051376E">
      <w:pPr>
        <w:outlineLvl w:val="0"/>
      </w:pPr>
      <w:sdt>
        <w:sdtPr>
          <w:alias w:val="Manager"/>
          <w:tag w:val=""/>
          <w:id w:val="-2069412623"/>
          <w:placeholder>
            <w:docPart w:val="5CDDE70A53A2426F8DA3D32968A7551A"/>
          </w:placeholder>
          <w:dataBinding w:prefixMappings="xmlns:ns0='http://schemas.openxmlformats.org/officeDocument/2006/extended-properties' " w:xpath="/ns0:Properties[1]/ns0:Manager[1]" w:storeItemID="{6668398D-A668-4E3E-A5EB-62B293D839F1}"/>
          <w:text/>
        </w:sdtPr>
        <w:sdtEndPr/>
        <w:sdtContent>
          <w:r w:rsidR="002B6294">
            <w:t>R. Prikulis</w:t>
          </w:r>
        </w:sdtContent>
      </w:sdt>
    </w:p>
    <w:sdt>
      <w:sdtPr>
        <w:alias w:val="Company"/>
        <w:tag w:val=""/>
        <w:id w:val="-863834602"/>
        <w:placeholder>
          <w:docPart w:val="DD2680F93F274B879BA908BB2CC131EB"/>
        </w:placeholder>
        <w:dataBinding w:prefixMappings="xmlns:ns0='http://schemas.openxmlformats.org/officeDocument/2006/extended-properties' " w:xpath="/ns0:Properties[1]/ns0:Company[1]" w:storeItemID="{6668398D-A668-4E3E-A5EB-62B293D839F1}"/>
        <w:text/>
      </w:sdtPr>
      <w:sdtEndPr/>
      <w:sdtContent>
        <w:p w14:paraId="5F1D5770" w14:textId="77777777" w:rsidR="001271DF" w:rsidRPr="005A0225" w:rsidRDefault="002B6294" w:rsidP="001271DF">
          <w:r>
            <w:t>A/S "RIX Technologies"</w:t>
          </w:r>
        </w:p>
      </w:sdtContent>
    </w:sdt>
    <w:p w14:paraId="03B04446" w14:textId="77777777" w:rsidR="001271DF" w:rsidRPr="005A0225" w:rsidRDefault="001271DF" w:rsidP="001271DF">
      <w:r w:rsidRPr="005A0225">
        <w:t>Projektu vadītājs</w:t>
      </w:r>
    </w:p>
    <w:p w14:paraId="1C37EA14" w14:textId="77777777" w:rsidR="001271DF" w:rsidRPr="005A0225" w:rsidRDefault="001271DF" w:rsidP="001271DF">
      <w:r w:rsidRPr="005A0225">
        <w:t>Blaumaņa iela 5a</w:t>
      </w:r>
    </w:p>
    <w:p w14:paraId="281BC108" w14:textId="77777777" w:rsidR="001271DF" w:rsidRPr="005A0225" w:rsidRDefault="001271DF" w:rsidP="001271DF">
      <w:r w:rsidRPr="005A0225">
        <w:t>Rīga, LV 1011</w:t>
      </w:r>
    </w:p>
    <w:p w14:paraId="4BC9197C" w14:textId="77777777" w:rsidR="001271DF" w:rsidRPr="005A0225" w:rsidRDefault="001271DF" w:rsidP="001271DF">
      <w:r w:rsidRPr="005A0225">
        <w:t>Tālr.: +371 67142990</w:t>
      </w:r>
    </w:p>
    <w:p w14:paraId="7CE3921E" w14:textId="77777777" w:rsidR="001271DF" w:rsidRPr="005A0225" w:rsidRDefault="001271DF" w:rsidP="001271DF">
      <w:r w:rsidRPr="005A0225">
        <w:t>Fakss: +371 67142991</w:t>
      </w:r>
    </w:p>
    <w:p w14:paraId="41699491" w14:textId="77777777" w:rsidR="001271DF" w:rsidRPr="005A0225" w:rsidRDefault="001271DF" w:rsidP="001271DF">
      <w:r w:rsidRPr="005A0225">
        <w:t xml:space="preserve">E-pasts: </w:t>
      </w:r>
      <w:hyperlink r:id="rId10" w:history="1">
        <w:r w:rsidRPr="005A0225">
          <w:rPr>
            <w:rStyle w:val="Hyperlink"/>
            <w:color w:val="auto"/>
            <w:u w:color="000000"/>
          </w:rPr>
          <w:t>ritvars.prikulis@rixtech.lv</w:t>
        </w:r>
      </w:hyperlink>
    </w:p>
    <w:p w14:paraId="0A754855" w14:textId="77777777" w:rsidR="001271DF" w:rsidRPr="005A0225" w:rsidRDefault="001271DF" w:rsidP="001271DF">
      <w:r w:rsidRPr="005A0225">
        <w:t xml:space="preserve">WWW: </w:t>
      </w:r>
      <w:hyperlink r:id="rId11" w:history="1">
        <w:r w:rsidRPr="005A0225">
          <w:rPr>
            <w:rStyle w:val="Hyperlink"/>
            <w:color w:val="auto"/>
          </w:rPr>
          <w:t>www.rixtech.lv</w:t>
        </w:r>
      </w:hyperlink>
    </w:p>
    <w:p w14:paraId="5064AD8F" w14:textId="77777777" w:rsidR="001271DF" w:rsidRPr="005A0225" w:rsidRDefault="001271DF" w:rsidP="001271DF">
      <w:pPr>
        <w:pStyle w:val="RIXbody"/>
      </w:pPr>
    </w:p>
    <w:p w14:paraId="41632822" w14:textId="371C3ABD" w:rsidR="001271DF" w:rsidRPr="005A0225" w:rsidRDefault="00680CE3" w:rsidP="0051376E">
      <w:pPr>
        <w:outlineLvl w:val="0"/>
      </w:pPr>
      <w:r>
        <w:fldChar w:fldCharType="begin"/>
      </w:r>
      <w:r>
        <w:instrText xml:space="preserve"> DOCPROPERTY  _DocPasutitajs  \* MERGEFORMAT </w:instrText>
      </w:r>
      <w:r>
        <w:fldChar w:fldCharType="separate"/>
      </w:r>
      <w:r w:rsidR="00CD4C40">
        <w:t>V. Baumane</w:t>
      </w:r>
      <w:r>
        <w:fldChar w:fldCharType="end"/>
      </w:r>
    </w:p>
    <w:p w14:paraId="14076A62" w14:textId="51062B51" w:rsidR="001271DF" w:rsidRPr="005A0225" w:rsidRDefault="001271DF" w:rsidP="001271DF">
      <w:r w:rsidRPr="005A0225">
        <w:t>Valsts reģionālās attīstības aģentūra</w:t>
      </w:r>
    </w:p>
    <w:p w14:paraId="5C45CBEC" w14:textId="66A99B71" w:rsidR="001271DF" w:rsidRPr="005A0225" w:rsidRDefault="004B0E16" w:rsidP="001271DF">
      <w:r>
        <w:t>Alberta iela</w:t>
      </w:r>
      <w:r w:rsidR="001271DF" w:rsidRPr="005A0225">
        <w:t xml:space="preserve"> </w:t>
      </w:r>
      <w:r>
        <w:t>10,</w:t>
      </w:r>
      <w:r w:rsidR="001271DF" w:rsidRPr="005A0225">
        <w:t xml:space="preserve"> Rīga, LV-1010</w:t>
      </w:r>
    </w:p>
    <w:p w14:paraId="7CAD0495" w14:textId="77777777" w:rsidR="001271DF" w:rsidRPr="005A0225" w:rsidRDefault="001271DF" w:rsidP="001271DF">
      <w:r w:rsidRPr="005A0225">
        <w:t xml:space="preserve">Tālr.: +371 67079022, </w:t>
      </w:r>
    </w:p>
    <w:p w14:paraId="1495BEE5" w14:textId="77777777" w:rsidR="001271DF" w:rsidRPr="005A0225" w:rsidRDefault="001271DF" w:rsidP="001271DF">
      <w:r w:rsidRPr="005A0225">
        <w:t>Fakss: +371 67079001</w:t>
      </w:r>
    </w:p>
    <w:p w14:paraId="6E1B5A42" w14:textId="62B1E505" w:rsidR="001271DF" w:rsidRPr="005A0225" w:rsidRDefault="001271DF" w:rsidP="001271DF">
      <w:r w:rsidRPr="005A0225">
        <w:t xml:space="preserve">E-pasts: </w:t>
      </w:r>
      <w:r w:rsidR="00CD4C40">
        <w:t>Vita.Baumane@vraa.gov.lv</w:t>
      </w:r>
    </w:p>
    <w:p w14:paraId="2A627D9B" w14:textId="77777777" w:rsidR="001271DF" w:rsidRPr="005A0225" w:rsidRDefault="001271DF" w:rsidP="001271DF">
      <w:r w:rsidRPr="005A0225">
        <w:t xml:space="preserve">WWW: </w:t>
      </w:r>
      <w:r w:rsidR="00ED7217" w:rsidRPr="005A0225">
        <w:fldChar w:fldCharType="begin"/>
      </w:r>
      <w:r w:rsidRPr="005A0225">
        <w:instrText xml:space="preserve"> HYPERLINK "http://www.vraa.gov.lv</w:instrText>
      </w:r>
    </w:p>
    <w:p w14:paraId="1F795EE1" w14:textId="77777777" w:rsidR="001271DF" w:rsidRPr="005A0225" w:rsidRDefault="001271DF" w:rsidP="001271DF">
      <w:r w:rsidRPr="005A0225">
        <w:instrText xml:space="preserve">" </w:instrText>
      </w:r>
      <w:r w:rsidR="00ED7217" w:rsidRPr="005A0225">
        <w:fldChar w:fldCharType="separate"/>
      </w:r>
      <w:r w:rsidRPr="005A0225">
        <w:t>http://www.vraa.gov.lv</w:t>
      </w:r>
    </w:p>
    <w:p w14:paraId="0E39A0BA" w14:textId="77777777" w:rsidR="001271DF" w:rsidRPr="005A0225" w:rsidRDefault="00ED7217" w:rsidP="001271DF">
      <w:r w:rsidRPr="005A0225">
        <w:fldChar w:fldCharType="end"/>
      </w:r>
    </w:p>
    <w:p w14:paraId="53D7C1E2" w14:textId="77777777" w:rsidR="00E333AD" w:rsidRPr="005A0225" w:rsidRDefault="00E333AD" w:rsidP="00E333AD">
      <w:pPr>
        <w:pStyle w:val="RIXbody"/>
        <w:spacing w:before="0"/>
      </w:pPr>
    </w:p>
    <w:p w14:paraId="1735CB6D" w14:textId="77777777" w:rsidR="00E333AD" w:rsidRPr="005A0225" w:rsidRDefault="00E333AD" w:rsidP="00E333AD">
      <w:pPr>
        <w:pStyle w:val="RIXbody"/>
      </w:pPr>
    </w:p>
    <w:p w14:paraId="05C9E3A7" w14:textId="77777777" w:rsidR="00E333AD" w:rsidRPr="005A0225" w:rsidRDefault="00E333AD" w:rsidP="00E333AD">
      <w:pPr>
        <w:pStyle w:val="RIXbody"/>
      </w:pPr>
    </w:p>
    <w:p w14:paraId="2D2F22FC" w14:textId="77777777" w:rsidR="00E333AD" w:rsidRPr="005A0225" w:rsidRDefault="00E333AD" w:rsidP="00E333AD">
      <w:pPr>
        <w:pStyle w:val="RIXbody"/>
      </w:pPr>
    </w:p>
    <w:p w14:paraId="045DE28F" w14:textId="77777777" w:rsidR="00E333AD" w:rsidRPr="005A0225" w:rsidRDefault="00E333AD" w:rsidP="0051376E">
      <w:pPr>
        <w:pStyle w:val="Title7"/>
        <w:outlineLvl w:val="0"/>
      </w:pPr>
      <w:r w:rsidRPr="005A0225">
        <w:br w:type="page"/>
      </w:r>
      <w:r w:rsidRPr="005A0225">
        <w:lastRenderedPageBreak/>
        <w:t>Izmaiņu vēsture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9"/>
        <w:gridCol w:w="1610"/>
        <w:gridCol w:w="1495"/>
        <w:gridCol w:w="1276"/>
        <w:gridCol w:w="3823"/>
      </w:tblGrid>
      <w:tr w:rsidR="000805B4" w:rsidRPr="005A0225" w14:paraId="33E6F5FA" w14:textId="77777777" w:rsidTr="00ED313C">
        <w:tc>
          <w:tcPr>
            <w:tcW w:w="474" w:type="pct"/>
          </w:tcPr>
          <w:p w14:paraId="20C94697" w14:textId="77777777" w:rsidR="000805B4" w:rsidRPr="00ED313C" w:rsidRDefault="000805B4" w:rsidP="009C559F">
            <w:pPr>
              <w:pStyle w:val="AATablebold10"/>
              <w:rPr>
                <w:bCs/>
                <w:sz w:val="22"/>
                <w:szCs w:val="22"/>
                <w:lang w:val="lv-LV"/>
              </w:rPr>
            </w:pPr>
            <w:r w:rsidRPr="00ED313C">
              <w:rPr>
                <w:bCs/>
                <w:sz w:val="22"/>
                <w:szCs w:val="22"/>
                <w:lang w:val="lv-LV"/>
              </w:rPr>
              <w:t>Versija</w:t>
            </w:r>
          </w:p>
        </w:tc>
        <w:tc>
          <w:tcPr>
            <w:tcW w:w="888" w:type="pct"/>
          </w:tcPr>
          <w:p w14:paraId="64A5E2FF" w14:textId="77777777" w:rsidR="000805B4" w:rsidRPr="00ED313C" w:rsidRDefault="000805B4" w:rsidP="009C559F">
            <w:pPr>
              <w:pStyle w:val="AATablebold10"/>
              <w:rPr>
                <w:bCs/>
                <w:sz w:val="22"/>
                <w:szCs w:val="22"/>
                <w:lang w:val="lv-LV"/>
              </w:rPr>
            </w:pPr>
            <w:r w:rsidRPr="00ED313C">
              <w:rPr>
                <w:bCs/>
                <w:sz w:val="22"/>
                <w:szCs w:val="22"/>
                <w:lang w:val="lv-LV"/>
              </w:rPr>
              <w:t>Statuss</w:t>
            </w:r>
          </w:p>
        </w:tc>
        <w:tc>
          <w:tcPr>
            <w:tcW w:w="825" w:type="pct"/>
          </w:tcPr>
          <w:p w14:paraId="4B02502A" w14:textId="77777777" w:rsidR="000805B4" w:rsidRPr="00ED313C" w:rsidRDefault="000805B4" w:rsidP="009C559F">
            <w:pPr>
              <w:pStyle w:val="AATablebold10"/>
              <w:rPr>
                <w:bCs/>
                <w:sz w:val="22"/>
                <w:szCs w:val="22"/>
                <w:lang w:val="lv-LV"/>
              </w:rPr>
            </w:pPr>
            <w:r w:rsidRPr="00ED313C">
              <w:rPr>
                <w:bCs/>
                <w:sz w:val="22"/>
                <w:szCs w:val="22"/>
                <w:lang w:val="lv-LV"/>
              </w:rPr>
              <w:t>Datums</w:t>
            </w:r>
          </w:p>
        </w:tc>
        <w:tc>
          <w:tcPr>
            <w:tcW w:w="704" w:type="pct"/>
          </w:tcPr>
          <w:p w14:paraId="32CA3AF1" w14:textId="77777777" w:rsidR="000805B4" w:rsidRPr="00ED313C" w:rsidRDefault="000805B4" w:rsidP="009C559F">
            <w:pPr>
              <w:pStyle w:val="AATablebold10"/>
              <w:rPr>
                <w:bCs/>
                <w:sz w:val="22"/>
                <w:szCs w:val="22"/>
                <w:lang w:val="lv-LV"/>
              </w:rPr>
            </w:pPr>
            <w:r w:rsidRPr="00ED313C">
              <w:rPr>
                <w:bCs/>
                <w:sz w:val="22"/>
                <w:szCs w:val="22"/>
                <w:lang w:val="lv-LV"/>
              </w:rPr>
              <w:t>Autors(i)</w:t>
            </w:r>
          </w:p>
        </w:tc>
        <w:tc>
          <w:tcPr>
            <w:tcW w:w="2109" w:type="pct"/>
          </w:tcPr>
          <w:p w14:paraId="134407AB" w14:textId="77777777" w:rsidR="000805B4" w:rsidRPr="00ED313C" w:rsidRDefault="000805B4" w:rsidP="009C559F">
            <w:pPr>
              <w:pStyle w:val="AATablebold10"/>
              <w:rPr>
                <w:bCs/>
                <w:sz w:val="22"/>
                <w:szCs w:val="22"/>
                <w:lang w:val="lv-LV"/>
              </w:rPr>
            </w:pPr>
            <w:r w:rsidRPr="00ED313C">
              <w:rPr>
                <w:bCs/>
                <w:sz w:val="22"/>
                <w:szCs w:val="22"/>
                <w:lang w:val="lv-LV"/>
              </w:rPr>
              <w:t>Komentāri</w:t>
            </w:r>
          </w:p>
        </w:tc>
      </w:tr>
      <w:tr w:rsidR="000805B4" w:rsidRPr="005A0225" w14:paraId="65024587" w14:textId="77777777" w:rsidTr="00ED313C">
        <w:tc>
          <w:tcPr>
            <w:tcW w:w="474" w:type="pct"/>
          </w:tcPr>
          <w:p w14:paraId="3E773CE8" w14:textId="77777777" w:rsidR="000805B4" w:rsidRPr="00ED313C" w:rsidRDefault="000805B4" w:rsidP="009C559F">
            <w:pPr>
              <w:pStyle w:val="AATable10"/>
              <w:rPr>
                <w:b w:val="0"/>
                <w:bCs/>
                <w:sz w:val="22"/>
                <w:szCs w:val="22"/>
                <w:lang w:val="lv-LV"/>
              </w:rPr>
            </w:pPr>
            <w:r w:rsidRPr="00ED313C">
              <w:rPr>
                <w:b w:val="0"/>
                <w:bCs/>
                <w:sz w:val="22"/>
                <w:szCs w:val="22"/>
                <w:lang w:val="lv-LV"/>
              </w:rPr>
              <w:t>1.0.0</w:t>
            </w:r>
          </w:p>
        </w:tc>
        <w:tc>
          <w:tcPr>
            <w:tcW w:w="888" w:type="pct"/>
          </w:tcPr>
          <w:p w14:paraId="7F6855E3" w14:textId="77777777" w:rsidR="000805B4" w:rsidRPr="00ED313C" w:rsidRDefault="000805B4" w:rsidP="009C559F">
            <w:pPr>
              <w:pStyle w:val="AATable10"/>
              <w:rPr>
                <w:b w:val="0"/>
                <w:sz w:val="22"/>
                <w:szCs w:val="22"/>
                <w:lang w:val="lv-LV"/>
              </w:rPr>
            </w:pPr>
            <w:r w:rsidRPr="00ED313C">
              <w:rPr>
                <w:b w:val="0"/>
                <w:sz w:val="22"/>
                <w:szCs w:val="22"/>
                <w:lang w:val="lv-LV"/>
              </w:rPr>
              <w:t>Melnraksts</w:t>
            </w:r>
          </w:p>
        </w:tc>
        <w:tc>
          <w:tcPr>
            <w:tcW w:w="825" w:type="pct"/>
          </w:tcPr>
          <w:p w14:paraId="60B3DBDA" w14:textId="77777777" w:rsidR="000805B4" w:rsidRPr="00ED313C" w:rsidRDefault="000805B4" w:rsidP="009C559F">
            <w:pPr>
              <w:pStyle w:val="AATable10"/>
              <w:rPr>
                <w:b w:val="0"/>
                <w:sz w:val="22"/>
                <w:szCs w:val="22"/>
                <w:lang w:val="lv-LV"/>
              </w:rPr>
            </w:pPr>
            <w:r w:rsidRPr="00ED313C">
              <w:rPr>
                <w:b w:val="0"/>
                <w:sz w:val="22"/>
                <w:szCs w:val="22"/>
                <w:lang w:val="lv-LV"/>
              </w:rPr>
              <w:t>13.08.2009</w:t>
            </w:r>
          </w:p>
        </w:tc>
        <w:tc>
          <w:tcPr>
            <w:tcW w:w="704" w:type="pct"/>
          </w:tcPr>
          <w:p w14:paraId="6F0613BB"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I.Grīnbergs</w:t>
            </w:r>
            <w:proofErr w:type="spellEnd"/>
          </w:p>
        </w:tc>
        <w:tc>
          <w:tcPr>
            <w:tcW w:w="2109" w:type="pct"/>
          </w:tcPr>
          <w:p w14:paraId="572FEF75" w14:textId="77777777" w:rsidR="000805B4" w:rsidRPr="00ED313C" w:rsidRDefault="000805B4" w:rsidP="009C559F">
            <w:pPr>
              <w:pStyle w:val="AATable10"/>
              <w:rPr>
                <w:b w:val="0"/>
                <w:sz w:val="22"/>
                <w:szCs w:val="22"/>
                <w:lang w:val="lv-LV"/>
              </w:rPr>
            </w:pPr>
            <w:r w:rsidRPr="00ED313C">
              <w:rPr>
                <w:b w:val="0"/>
                <w:sz w:val="22"/>
                <w:szCs w:val="22"/>
                <w:lang w:val="lv-LV"/>
              </w:rPr>
              <w:t>Sākotnējā versija</w:t>
            </w:r>
          </w:p>
        </w:tc>
      </w:tr>
      <w:tr w:rsidR="000805B4" w:rsidRPr="005A0225" w14:paraId="049BDF35" w14:textId="77777777" w:rsidTr="00ED313C">
        <w:tc>
          <w:tcPr>
            <w:tcW w:w="474" w:type="pct"/>
          </w:tcPr>
          <w:p w14:paraId="233226B5" w14:textId="77777777" w:rsidR="000805B4" w:rsidRPr="00ED313C" w:rsidRDefault="000805B4" w:rsidP="009C559F">
            <w:pPr>
              <w:pStyle w:val="AATable10"/>
              <w:rPr>
                <w:b w:val="0"/>
                <w:bCs/>
                <w:sz w:val="22"/>
                <w:szCs w:val="22"/>
                <w:lang w:val="lv-LV"/>
              </w:rPr>
            </w:pPr>
            <w:r w:rsidRPr="00ED313C">
              <w:rPr>
                <w:b w:val="0"/>
                <w:bCs/>
                <w:sz w:val="22"/>
                <w:szCs w:val="22"/>
                <w:lang w:val="lv-LV"/>
              </w:rPr>
              <w:t>1.0.1</w:t>
            </w:r>
          </w:p>
        </w:tc>
        <w:tc>
          <w:tcPr>
            <w:tcW w:w="888" w:type="pct"/>
          </w:tcPr>
          <w:p w14:paraId="5603BF5A" w14:textId="77777777" w:rsidR="000805B4" w:rsidRPr="00ED313C" w:rsidRDefault="000805B4" w:rsidP="009C559F">
            <w:pPr>
              <w:pStyle w:val="AATable10"/>
              <w:rPr>
                <w:b w:val="0"/>
                <w:sz w:val="22"/>
                <w:szCs w:val="22"/>
                <w:lang w:val="lv-LV"/>
              </w:rPr>
            </w:pPr>
            <w:r w:rsidRPr="00ED313C">
              <w:rPr>
                <w:b w:val="0"/>
                <w:sz w:val="22"/>
                <w:szCs w:val="22"/>
                <w:lang w:val="lv-LV"/>
              </w:rPr>
              <w:t>Melnraksts</w:t>
            </w:r>
          </w:p>
        </w:tc>
        <w:tc>
          <w:tcPr>
            <w:tcW w:w="825" w:type="pct"/>
          </w:tcPr>
          <w:p w14:paraId="68D0B21D" w14:textId="77777777" w:rsidR="000805B4" w:rsidRPr="00ED313C" w:rsidRDefault="000805B4" w:rsidP="009C559F">
            <w:pPr>
              <w:pStyle w:val="AATable10"/>
              <w:rPr>
                <w:b w:val="0"/>
                <w:sz w:val="22"/>
                <w:szCs w:val="22"/>
                <w:lang w:val="lv-LV"/>
              </w:rPr>
            </w:pPr>
            <w:r w:rsidRPr="00ED313C">
              <w:rPr>
                <w:b w:val="0"/>
                <w:sz w:val="22"/>
                <w:szCs w:val="22"/>
                <w:lang w:val="lv-LV"/>
              </w:rPr>
              <w:t>13.08.2009</w:t>
            </w:r>
          </w:p>
        </w:tc>
        <w:tc>
          <w:tcPr>
            <w:tcW w:w="704" w:type="pct"/>
          </w:tcPr>
          <w:p w14:paraId="294DFB3F"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M.Šitcs</w:t>
            </w:r>
            <w:proofErr w:type="spellEnd"/>
          </w:p>
        </w:tc>
        <w:tc>
          <w:tcPr>
            <w:tcW w:w="2109" w:type="pct"/>
          </w:tcPr>
          <w:p w14:paraId="2FAC6B44" w14:textId="77777777" w:rsidR="000805B4" w:rsidRPr="00ED313C" w:rsidRDefault="000805B4" w:rsidP="009C559F">
            <w:pPr>
              <w:pStyle w:val="AATable10"/>
              <w:rPr>
                <w:b w:val="0"/>
                <w:sz w:val="22"/>
                <w:szCs w:val="22"/>
                <w:lang w:val="lv-LV"/>
              </w:rPr>
            </w:pPr>
            <w:r w:rsidRPr="00ED313C">
              <w:rPr>
                <w:b w:val="0"/>
                <w:sz w:val="22"/>
                <w:szCs w:val="22"/>
                <w:lang w:val="lv-LV"/>
              </w:rPr>
              <w:t>Korektūra , papildinājumi un dokumenta iekšējā kvalitātes izskatīšana pirms publicēšanas sākotnējai izskatīšanai</w:t>
            </w:r>
          </w:p>
        </w:tc>
      </w:tr>
      <w:tr w:rsidR="000805B4" w:rsidRPr="005A0225" w14:paraId="10274174" w14:textId="77777777" w:rsidTr="00ED313C">
        <w:tc>
          <w:tcPr>
            <w:tcW w:w="474" w:type="pct"/>
          </w:tcPr>
          <w:p w14:paraId="6ACE9D03" w14:textId="77777777" w:rsidR="000805B4" w:rsidRPr="00ED313C" w:rsidRDefault="000805B4" w:rsidP="009C559F">
            <w:pPr>
              <w:pStyle w:val="AATable10"/>
              <w:rPr>
                <w:b w:val="0"/>
                <w:bCs/>
                <w:sz w:val="22"/>
                <w:szCs w:val="22"/>
                <w:lang w:val="lv-LV"/>
              </w:rPr>
            </w:pPr>
            <w:r w:rsidRPr="00ED313C">
              <w:rPr>
                <w:b w:val="0"/>
                <w:bCs/>
                <w:sz w:val="22"/>
                <w:szCs w:val="22"/>
                <w:lang w:val="lv-LV"/>
              </w:rPr>
              <w:t>1.0.2</w:t>
            </w:r>
          </w:p>
        </w:tc>
        <w:tc>
          <w:tcPr>
            <w:tcW w:w="888" w:type="pct"/>
          </w:tcPr>
          <w:p w14:paraId="136A751A" w14:textId="77777777" w:rsidR="000805B4" w:rsidRPr="00ED313C" w:rsidRDefault="000805B4" w:rsidP="009C559F">
            <w:pPr>
              <w:pStyle w:val="AATable10"/>
              <w:rPr>
                <w:b w:val="0"/>
                <w:sz w:val="22"/>
                <w:szCs w:val="22"/>
                <w:lang w:val="lv-LV"/>
              </w:rPr>
            </w:pPr>
            <w:r w:rsidRPr="00ED313C">
              <w:rPr>
                <w:b w:val="0"/>
                <w:sz w:val="22"/>
                <w:szCs w:val="22"/>
                <w:lang w:val="lv-LV"/>
              </w:rPr>
              <w:t>Melnraksts</w:t>
            </w:r>
          </w:p>
        </w:tc>
        <w:tc>
          <w:tcPr>
            <w:tcW w:w="825" w:type="pct"/>
          </w:tcPr>
          <w:p w14:paraId="761B2768" w14:textId="77777777" w:rsidR="000805B4" w:rsidRPr="00ED313C" w:rsidRDefault="000805B4" w:rsidP="009C559F">
            <w:pPr>
              <w:pStyle w:val="AATable10"/>
              <w:rPr>
                <w:b w:val="0"/>
                <w:sz w:val="22"/>
                <w:szCs w:val="22"/>
                <w:lang w:val="lv-LV"/>
              </w:rPr>
            </w:pPr>
            <w:r w:rsidRPr="00ED313C">
              <w:rPr>
                <w:b w:val="0"/>
                <w:sz w:val="22"/>
                <w:szCs w:val="22"/>
                <w:lang w:val="lv-LV"/>
              </w:rPr>
              <w:t>17.08.2009</w:t>
            </w:r>
          </w:p>
        </w:tc>
        <w:tc>
          <w:tcPr>
            <w:tcW w:w="704" w:type="pct"/>
          </w:tcPr>
          <w:p w14:paraId="0AC3AD22"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I.Grīnbergs</w:t>
            </w:r>
            <w:proofErr w:type="spellEnd"/>
          </w:p>
        </w:tc>
        <w:tc>
          <w:tcPr>
            <w:tcW w:w="2109" w:type="pct"/>
          </w:tcPr>
          <w:p w14:paraId="0FD597A5" w14:textId="77777777" w:rsidR="000805B4" w:rsidRPr="00ED313C" w:rsidRDefault="000805B4" w:rsidP="009C559F">
            <w:pPr>
              <w:pStyle w:val="AATable10"/>
              <w:rPr>
                <w:b w:val="0"/>
                <w:sz w:val="22"/>
                <w:szCs w:val="22"/>
                <w:lang w:val="lv-LV"/>
              </w:rPr>
            </w:pPr>
            <w:r w:rsidRPr="00ED313C">
              <w:rPr>
                <w:b w:val="0"/>
                <w:sz w:val="22"/>
                <w:szCs w:val="22"/>
                <w:lang w:val="lv-LV"/>
              </w:rPr>
              <w:t>Papildinājumi atbilstoši dokumenta iekšējai kvalitātes kontrolei</w:t>
            </w:r>
          </w:p>
        </w:tc>
      </w:tr>
      <w:tr w:rsidR="000805B4" w:rsidRPr="005A0225" w14:paraId="578D3C55" w14:textId="77777777" w:rsidTr="00ED313C">
        <w:tc>
          <w:tcPr>
            <w:tcW w:w="474" w:type="pct"/>
          </w:tcPr>
          <w:p w14:paraId="4D06AE92" w14:textId="77777777" w:rsidR="000805B4" w:rsidRPr="00ED313C" w:rsidRDefault="000805B4" w:rsidP="009C559F">
            <w:pPr>
              <w:pStyle w:val="AATable10"/>
              <w:rPr>
                <w:b w:val="0"/>
                <w:bCs/>
                <w:sz w:val="22"/>
                <w:szCs w:val="22"/>
                <w:lang w:val="lv-LV"/>
              </w:rPr>
            </w:pPr>
            <w:r w:rsidRPr="00ED313C">
              <w:rPr>
                <w:b w:val="0"/>
                <w:bCs/>
                <w:sz w:val="22"/>
                <w:szCs w:val="22"/>
                <w:lang w:val="lv-LV"/>
              </w:rPr>
              <w:t>1.0.3</w:t>
            </w:r>
          </w:p>
        </w:tc>
        <w:tc>
          <w:tcPr>
            <w:tcW w:w="888" w:type="pct"/>
          </w:tcPr>
          <w:p w14:paraId="1463F00F" w14:textId="77777777" w:rsidR="000805B4" w:rsidRPr="00ED313C" w:rsidRDefault="000805B4" w:rsidP="009C559F">
            <w:pPr>
              <w:pStyle w:val="AATable10"/>
              <w:rPr>
                <w:b w:val="0"/>
                <w:sz w:val="22"/>
                <w:szCs w:val="22"/>
                <w:lang w:val="lv-LV"/>
              </w:rPr>
            </w:pPr>
            <w:r w:rsidRPr="00ED313C">
              <w:rPr>
                <w:b w:val="0"/>
                <w:sz w:val="22"/>
                <w:szCs w:val="22"/>
                <w:lang w:val="lv-LV"/>
              </w:rPr>
              <w:t>Dokumenta versija izskatīšanai</w:t>
            </w:r>
          </w:p>
        </w:tc>
        <w:tc>
          <w:tcPr>
            <w:tcW w:w="825" w:type="pct"/>
          </w:tcPr>
          <w:p w14:paraId="58FD1AD5" w14:textId="77777777" w:rsidR="000805B4" w:rsidRPr="00ED313C" w:rsidRDefault="000805B4" w:rsidP="009C559F">
            <w:pPr>
              <w:pStyle w:val="AATable10"/>
              <w:rPr>
                <w:b w:val="0"/>
                <w:sz w:val="22"/>
                <w:szCs w:val="22"/>
                <w:lang w:val="lv-LV"/>
              </w:rPr>
            </w:pPr>
            <w:r w:rsidRPr="00ED313C">
              <w:rPr>
                <w:b w:val="0"/>
                <w:sz w:val="22"/>
                <w:szCs w:val="22"/>
                <w:lang w:val="lv-LV"/>
              </w:rPr>
              <w:t>18.08.2009</w:t>
            </w:r>
          </w:p>
        </w:tc>
        <w:tc>
          <w:tcPr>
            <w:tcW w:w="704" w:type="pct"/>
          </w:tcPr>
          <w:p w14:paraId="00FB3DBE"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M.Šitcs</w:t>
            </w:r>
            <w:proofErr w:type="spellEnd"/>
          </w:p>
        </w:tc>
        <w:tc>
          <w:tcPr>
            <w:tcW w:w="2109" w:type="pct"/>
          </w:tcPr>
          <w:p w14:paraId="417C45C4" w14:textId="77777777" w:rsidR="000805B4" w:rsidRPr="00ED313C" w:rsidRDefault="000805B4" w:rsidP="009C559F">
            <w:pPr>
              <w:pStyle w:val="AATable10"/>
              <w:rPr>
                <w:b w:val="0"/>
                <w:sz w:val="22"/>
                <w:szCs w:val="22"/>
                <w:lang w:val="lv-LV"/>
              </w:rPr>
            </w:pPr>
            <w:r w:rsidRPr="00ED313C">
              <w:rPr>
                <w:b w:val="0"/>
                <w:sz w:val="22"/>
                <w:szCs w:val="22"/>
                <w:lang w:val="lv-LV"/>
              </w:rPr>
              <w:t>Papildinātas dokumenta nodaļas 2.1-2.3.</w:t>
            </w:r>
          </w:p>
        </w:tc>
      </w:tr>
      <w:tr w:rsidR="000805B4" w:rsidRPr="005A0225" w14:paraId="09C7D3BE" w14:textId="77777777" w:rsidTr="00ED313C">
        <w:tc>
          <w:tcPr>
            <w:tcW w:w="474" w:type="pct"/>
          </w:tcPr>
          <w:p w14:paraId="60505CCC" w14:textId="77777777" w:rsidR="000805B4" w:rsidRPr="00ED313C" w:rsidRDefault="000805B4" w:rsidP="009C559F">
            <w:pPr>
              <w:pStyle w:val="AATable10"/>
              <w:rPr>
                <w:b w:val="0"/>
                <w:bCs/>
                <w:sz w:val="22"/>
                <w:szCs w:val="22"/>
                <w:lang w:val="lv-LV"/>
              </w:rPr>
            </w:pPr>
            <w:r w:rsidRPr="00ED313C">
              <w:rPr>
                <w:b w:val="0"/>
                <w:bCs/>
                <w:sz w:val="22"/>
                <w:szCs w:val="22"/>
                <w:lang w:val="lv-LV"/>
              </w:rPr>
              <w:t>1.0.4</w:t>
            </w:r>
          </w:p>
        </w:tc>
        <w:tc>
          <w:tcPr>
            <w:tcW w:w="888" w:type="pct"/>
          </w:tcPr>
          <w:p w14:paraId="0604E8BC"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056139FC" w14:textId="77777777" w:rsidR="000805B4" w:rsidRPr="00ED313C" w:rsidRDefault="000805B4" w:rsidP="009C559F">
            <w:pPr>
              <w:pStyle w:val="AATable10"/>
              <w:rPr>
                <w:b w:val="0"/>
                <w:sz w:val="22"/>
                <w:szCs w:val="22"/>
                <w:lang w:val="lv-LV"/>
              </w:rPr>
            </w:pPr>
            <w:r w:rsidRPr="00ED313C">
              <w:rPr>
                <w:b w:val="0"/>
                <w:sz w:val="22"/>
                <w:szCs w:val="22"/>
                <w:lang w:val="lv-LV"/>
              </w:rPr>
              <w:t>03.9.2009</w:t>
            </w:r>
          </w:p>
        </w:tc>
        <w:tc>
          <w:tcPr>
            <w:tcW w:w="704" w:type="pct"/>
          </w:tcPr>
          <w:p w14:paraId="7DFA292C"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I.Grīnbergs</w:t>
            </w:r>
            <w:proofErr w:type="spellEnd"/>
          </w:p>
        </w:tc>
        <w:tc>
          <w:tcPr>
            <w:tcW w:w="2109" w:type="pct"/>
          </w:tcPr>
          <w:p w14:paraId="010A78C5" w14:textId="77777777" w:rsidR="000805B4" w:rsidRPr="00ED313C" w:rsidRDefault="000805B4" w:rsidP="009C559F">
            <w:pPr>
              <w:pStyle w:val="AATable10"/>
              <w:rPr>
                <w:b w:val="0"/>
                <w:sz w:val="22"/>
                <w:szCs w:val="22"/>
                <w:lang w:val="lv-LV"/>
              </w:rPr>
            </w:pPr>
            <w:r w:rsidRPr="00ED313C">
              <w:rPr>
                <w:b w:val="0"/>
                <w:sz w:val="22"/>
                <w:szCs w:val="22"/>
                <w:lang w:val="lv-LV"/>
              </w:rPr>
              <w:t>Papildinājumi un labojumi atbilstoši VRAA komentāriem</w:t>
            </w:r>
          </w:p>
        </w:tc>
      </w:tr>
      <w:tr w:rsidR="000805B4" w:rsidRPr="005A0225" w14:paraId="6081174E" w14:textId="77777777" w:rsidTr="00ED313C">
        <w:tc>
          <w:tcPr>
            <w:tcW w:w="474" w:type="pct"/>
          </w:tcPr>
          <w:p w14:paraId="5212E003" w14:textId="77777777" w:rsidR="000805B4" w:rsidRPr="00ED313C" w:rsidRDefault="000805B4" w:rsidP="009C559F">
            <w:pPr>
              <w:pStyle w:val="AATable10"/>
              <w:rPr>
                <w:b w:val="0"/>
                <w:bCs/>
                <w:sz w:val="22"/>
                <w:szCs w:val="22"/>
                <w:lang w:val="lv-LV"/>
              </w:rPr>
            </w:pPr>
            <w:r w:rsidRPr="00ED313C">
              <w:rPr>
                <w:b w:val="0"/>
                <w:bCs/>
                <w:sz w:val="22"/>
                <w:szCs w:val="22"/>
                <w:lang w:val="lv-LV"/>
              </w:rPr>
              <w:t>1.0.5</w:t>
            </w:r>
          </w:p>
        </w:tc>
        <w:tc>
          <w:tcPr>
            <w:tcW w:w="888" w:type="pct"/>
          </w:tcPr>
          <w:p w14:paraId="3928BD14"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6AEA6C4C" w14:textId="77777777" w:rsidR="000805B4" w:rsidRPr="00ED313C" w:rsidRDefault="000805B4" w:rsidP="009C559F">
            <w:pPr>
              <w:pStyle w:val="AATable10"/>
              <w:rPr>
                <w:b w:val="0"/>
                <w:sz w:val="22"/>
                <w:szCs w:val="22"/>
                <w:lang w:val="lv-LV"/>
              </w:rPr>
            </w:pPr>
            <w:r w:rsidRPr="00ED313C">
              <w:rPr>
                <w:b w:val="0"/>
                <w:sz w:val="22"/>
                <w:szCs w:val="22"/>
                <w:lang w:val="lv-LV"/>
              </w:rPr>
              <w:t>05.10.2009</w:t>
            </w:r>
          </w:p>
        </w:tc>
        <w:tc>
          <w:tcPr>
            <w:tcW w:w="704" w:type="pct"/>
          </w:tcPr>
          <w:p w14:paraId="3E499D1D"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I.Grīnbergs</w:t>
            </w:r>
            <w:proofErr w:type="spellEnd"/>
          </w:p>
        </w:tc>
        <w:tc>
          <w:tcPr>
            <w:tcW w:w="2109" w:type="pct"/>
          </w:tcPr>
          <w:p w14:paraId="291D44F7" w14:textId="77777777" w:rsidR="000805B4" w:rsidRPr="00ED313C" w:rsidRDefault="000805B4" w:rsidP="009C559F">
            <w:pPr>
              <w:pStyle w:val="AATable10"/>
              <w:rPr>
                <w:b w:val="0"/>
                <w:sz w:val="22"/>
                <w:szCs w:val="22"/>
                <w:lang w:val="lv-LV"/>
              </w:rPr>
            </w:pPr>
            <w:r w:rsidRPr="00ED313C">
              <w:rPr>
                <w:b w:val="0"/>
                <w:sz w:val="22"/>
                <w:szCs w:val="22"/>
                <w:lang w:val="lv-LV"/>
              </w:rPr>
              <w:t>Labota un papildināta 5. nodaļa atbilstoši Sistēmas darbības koncepcijas dokumentam:</w:t>
            </w:r>
          </w:p>
          <w:p w14:paraId="62EB92FE"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apakšnodaļās 5.1.3 un 5.1.4 aktualizēts attēls un XML piemērs;</w:t>
            </w:r>
          </w:p>
          <w:p w14:paraId="0272FD42"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apakšnodaļas 5.2.1 punktā Nr.3 labots (b) apakšpunkts, pievienots (c) apakšpunkts);</w:t>
            </w:r>
          </w:p>
          <w:p w14:paraId="106A7E6F"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papildināta apakšnodaļa 5.2.2.</w:t>
            </w:r>
          </w:p>
        </w:tc>
      </w:tr>
      <w:tr w:rsidR="000805B4" w:rsidRPr="005A0225" w14:paraId="464B8246" w14:textId="77777777" w:rsidTr="00ED313C">
        <w:tc>
          <w:tcPr>
            <w:tcW w:w="474" w:type="pct"/>
          </w:tcPr>
          <w:p w14:paraId="5367F7E8" w14:textId="77777777" w:rsidR="000805B4" w:rsidRPr="00ED313C" w:rsidRDefault="000805B4" w:rsidP="009C559F">
            <w:pPr>
              <w:pStyle w:val="AATable10"/>
              <w:rPr>
                <w:b w:val="0"/>
                <w:bCs/>
                <w:sz w:val="22"/>
                <w:szCs w:val="22"/>
                <w:lang w:val="lv-LV"/>
              </w:rPr>
            </w:pPr>
            <w:r w:rsidRPr="00ED313C">
              <w:rPr>
                <w:b w:val="0"/>
                <w:bCs/>
                <w:sz w:val="22"/>
                <w:szCs w:val="22"/>
                <w:lang w:val="lv-LV"/>
              </w:rPr>
              <w:t>1.0.6</w:t>
            </w:r>
          </w:p>
        </w:tc>
        <w:tc>
          <w:tcPr>
            <w:tcW w:w="888" w:type="pct"/>
          </w:tcPr>
          <w:p w14:paraId="569E60B0"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14F01EE0" w14:textId="77777777" w:rsidR="000805B4" w:rsidRPr="00ED313C" w:rsidRDefault="000805B4" w:rsidP="009C559F">
            <w:pPr>
              <w:pStyle w:val="AATable10"/>
              <w:rPr>
                <w:b w:val="0"/>
                <w:sz w:val="22"/>
                <w:szCs w:val="22"/>
                <w:lang w:val="lv-LV"/>
              </w:rPr>
            </w:pPr>
            <w:r w:rsidRPr="00ED313C">
              <w:rPr>
                <w:b w:val="0"/>
                <w:sz w:val="22"/>
                <w:szCs w:val="22"/>
                <w:lang w:val="lv-LV"/>
              </w:rPr>
              <w:t>06.01.2010</w:t>
            </w:r>
          </w:p>
        </w:tc>
        <w:tc>
          <w:tcPr>
            <w:tcW w:w="704" w:type="pct"/>
          </w:tcPr>
          <w:p w14:paraId="5ADD302B"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I.Grīnbergs</w:t>
            </w:r>
            <w:proofErr w:type="spellEnd"/>
          </w:p>
        </w:tc>
        <w:tc>
          <w:tcPr>
            <w:tcW w:w="2109" w:type="pct"/>
          </w:tcPr>
          <w:p w14:paraId="728DD5AF" w14:textId="77777777" w:rsidR="000805B4" w:rsidRPr="00ED313C" w:rsidRDefault="000805B4" w:rsidP="009C559F">
            <w:pPr>
              <w:pStyle w:val="AATable10"/>
              <w:rPr>
                <w:b w:val="0"/>
                <w:sz w:val="22"/>
                <w:szCs w:val="22"/>
                <w:lang w:val="lv-LV"/>
              </w:rPr>
            </w:pPr>
            <w:r w:rsidRPr="00ED313C">
              <w:rPr>
                <w:b w:val="0"/>
                <w:sz w:val="22"/>
                <w:szCs w:val="22"/>
                <w:lang w:val="lv-LV"/>
              </w:rPr>
              <w:t>Veikti labojumi saskaņā ar saņemtajiem komentāriem par versiju 1.0.4.</w:t>
            </w:r>
          </w:p>
        </w:tc>
      </w:tr>
      <w:tr w:rsidR="000805B4" w:rsidRPr="005A0225" w14:paraId="5491E85D" w14:textId="77777777" w:rsidTr="00ED313C">
        <w:tc>
          <w:tcPr>
            <w:tcW w:w="474" w:type="pct"/>
          </w:tcPr>
          <w:p w14:paraId="59D1A041" w14:textId="77777777" w:rsidR="000805B4" w:rsidRPr="00ED313C" w:rsidRDefault="000805B4" w:rsidP="009C559F">
            <w:pPr>
              <w:pStyle w:val="AATable10"/>
              <w:rPr>
                <w:b w:val="0"/>
                <w:bCs/>
                <w:sz w:val="22"/>
                <w:szCs w:val="22"/>
                <w:lang w:val="lv-LV"/>
              </w:rPr>
            </w:pPr>
            <w:r w:rsidRPr="00ED313C">
              <w:rPr>
                <w:b w:val="0"/>
                <w:bCs/>
                <w:sz w:val="22"/>
                <w:szCs w:val="22"/>
                <w:lang w:val="lv-LV"/>
              </w:rPr>
              <w:t>1.0.7</w:t>
            </w:r>
          </w:p>
        </w:tc>
        <w:tc>
          <w:tcPr>
            <w:tcW w:w="888" w:type="pct"/>
          </w:tcPr>
          <w:p w14:paraId="59FDBBDF"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761D472E" w14:textId="77777777" w:rsidR="000805B4" w:rsidRPr="00ED313C" w:rsidRDefault="000805B4" w:rsidP="009C559F">
            <w:pPr>
              <w:pStyle w:val="AATable10"/>
              <w:rPr>
                <w:b w:val="0"/>
                <w:sz w:val="22"/>
                <w:szCs w:val="22"/>
                <w:lang w:val="lv-LV"/>
              </w:rPr>
            </w:pPr>
            <w:r w:rsidRPr="00ED313C">
              <w:rPr>
                <w:b w:val="0"/>
                <w:sz w:val="22"/>
                <w:szCs w:val="22"/>
                <w:lang w:val="lv-LV"/>
              </w:rPr>
              <w:t>14.01.2010</w:t>
            </w:r>
          </w:p>
        </w:tc>
        <w:tc>
          <w:tcPr>
            <w:tcW w:w="704" w:type="pct"/>
          </w:tcPr>
          <w:p w14:paraId="5C40A280"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I.Grīnbergs</w:t>
            </w:r>
            <w:proofErr w:type="spellEnd"/>
          </w:p>
        </w:tc>
        <w:tc>
          <w:tcPr>
            <w:tcW w:w="2109" w:type="pct"/>
          </w:tcPr>
          <w:p w14:paraId="36A6ECD4" w14:textId="77777777" w:rsidR="000805B4" w:rsidRPr="00ED313C" w:rsidRDefault="000805B4" w:rsidP="009C559F">
            <w:pPr>
              <w:pStyle w:val="AATable10"/>
              <w:rPr>
                <w:b w:val="0"/>
                <w:sz w:val="22"/>
                <w:szCs w:val="22"/>
                <w:lang w:val="lv-LV"/>
              </w:rPr>
            </w:pPr>
            <w:r w:rsidRPr="00ED313C">
              <w:rPr>
                <w:b w:val="0"/>
                <w:sz w:val="22"/>
                <w:szCs w:val="22"/>
                <w:lang w:val="lv-LV"/>
              </w:rPr>
              <w:t>Veikti labojumi saskaņā ar saņemtajiem komentāriem par versiju 1.0.6:</w:t>
            </w:r>
          </w:p>
          <w:p w14:paraId="3CD8632C"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papildināta sadaļa 2.3.1;</w:t>
            </w:r>
          </w:p>
          <w:p w14:paraId="546166E0"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sadaļa 5.5 papildināta ar atsaucēm uz sistēmas darbības koncepcijas dokumentu;</w:t>
            </w:r>
          </w:p>
          <w:p w14:paraId="37B47BB0"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pielikumiem A un B pievienoti nosaukumi;</w:t>
            </w:r>
          </w:p>
          <w:p w14:paraId="21F9E063"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pielikums B papildināts ar paskaidrojumu;</w:t>
            </w:r>
          </w:p>
          <w:p w14:paraId="0A21FA74"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sadaļa 4.1.1 papildināta ar 1.rindkopu;</w:t>
            </w:r>
          </w:p>
        </w:tc>
      </w:tr>
      <w:tr w:rsidR="000805B4" w:rsidRPr="005A0225" w14:paraId="0974D86D" w14:textId="77777777" w:rsidTr="00ED313C">
        <w:tc>
          <w:tcPr>
            <w:tcW w:w="474" w:type="pct"/>
          </w:tcPr>
          <w:p w14:paraId="7C8C28C6" w14:textId="77777777" w:rsidR="000805B4" w:rsidRPr="00ED313C" w:rsidRDefault="000805B4" w:rsidP="009C559F">
            <w:pPr>
              <w:pStyle w:val="AATable10"/>
              <w:rPr>
                <w:b w:val="0"/>
                <w:bCs/>
                <w:sz w:val="22"/>
                <w:szCs w:val="22"/>
                <w:lang w:val="lv-LV"/>
              </w:rPr>
            </w:pPr>
            <w:r w:rsidRPr="00ED313C">
              <w:rPr>
                <w:b w:val="0"/>
                <w:bCs/>
                <w:sz w:val="22"/>
                <w:szCs w:val="22"/>
                <w:lang w:val="lv-LV"/>
              </w:rPr>
              <w:t>1.0.8</w:t>
            </w:r>
          </w:p>
        </w:tc>
        <w:tc>
          <w:tcPr>
            <w:tcW w:w="888" w:type="pct"/>
          </w:tcPr>
          <w:p w14:paraId="280530D6"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6A2F53C9" w14:textId="77777777" w:rsidR="000805B4" w:rsidRPr="00ED313C" w:rsidRDefault="000805B4" w:rsidP="009C559F">
            <w:pPr>
              <w:pStyle w:val="AATable10"/>
              <w:rPr>
                <w:b w:val="0"/>
                <w:sz w:val="22"/>
                <w:szCs w:val="22"/>
                <w:lang w:val="lv-LV"/>
              </w:rPr>
            </w:pPr>
            <w:r w:rsidRPr="00ED313C">
              <w:rPr>
                <w:b w:val="0"/>
                <w:sz w:val="22"/>
                <w:szCs w:val="22"/>
                <w:lang w:val="lv-LV"/>
              </w:rPr>
              <w:t>18.01.2010</w:t>
            </w:r>
          </w:p>
        </w:tc>
        <w:tc>
          <w:tcPr>
            <w:tcW w:w="704" w:type="pct"/>
          </w:tcPr>
          <w:p w14:paraId="34AE4240"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I.Grīnbergs</w:t>
            </w:r>
            <w:proofErr w:type="spellEnd"/>
          </w:p>
        </w:tc>
        <w:tc>
          <w:tcPr>
            <w:tcW w:w="2109" w:type="pct"/>
          </w:tcPr>
          <w:p w14:paraId="1C30713C" w14:textId="77777777" w:rsidR="000805B4" w:rsidRPr="00ED313C" w:rsidRDefault="000805B4" w:rsidP="009C559F">
            <w:pPr>
              <w:pStyle w:val="AATable10"/>
              <w:rPr>
                <w:b w:val="0"/>
                <w:sz w:val="22"/>
                <w:szCs w:val="22"/>
                <w:lang w:val="lv-LV"/>
              </w:rPr>
            </w:pPr>
            <w:r w:rsidRPr="00ED313C">
              <w:rPr>
                <w:b w:val="0"/>
                <w:sz w:val="22"/>
                <w:szCs w:val="22"/>
                <w:lang w:val="lv-LV"/>
              </w:rPr>
              <w:t>Papildināta sadaļa 4.1.1 un precizēta dokumenta sadaļa 2.3.1.</w:t>
            </w:r>
          </w:p>
        </w:tc>
      </w:tr>
      <w:tr w:rsidR="000805B4" w:rsidRPr="005A0225" w14:paraId="607A72FC" w14:textId="77777777" w:rsidTr="00ED313C">
        <w:tc>
          <w:tcPr>
            <w:tcW w:w="474" w:type="pct"/>
          </w:tcPr>
          <w:p w14:paraId="629F87F7" w14:textId="77777777" w:rsidR="000805B4" w:rsidRPr="00ED313C" w:rsidRDefault="000805B4" w:rsidP="009C559F">
            <w:pPr>
              <w:pStyle w:val="AATable10"/>
              <w:rPr>
                <w:b w:val="0"/>
                <w:bCs/>
                <w:sz w:val="22"/>
                <w:szCs w:val="22"/>
                <w:lang w:val="lv-LV"/>
              </w:rPr>
            </w:pPr>
            <w:r w:rsidRPr="00ED313C">
              <w:rPr>
                <w:b w:val="0"/>
                <w:bCs/>
                <w:sz w:val="22"/>
                <w:szCs w:val="22"/>
                <w:lang w:val="lv-LV"/>
              </w:rPr>
              <w:t>1.0.9</w:t>
            </w:r>
          </w:p>
        </w:tc>
        <w:tc>
          <w:tcPr>
            <w:tcW w:w="888" w:type="pct"/>
          </w:tcPr>
          <w:p w14:paraId="1D2FFBAE"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54D6F9BB" w14:textId="77777777" w:rsidR="000805B4" w:rsidRPr="00ED313C" w:rsidRDefault="000805B4" w:rsidP="009C559F">
            <w:pPr>
              <w:pStyle w:val="AATable10"/>
              <w:rPr>
                <w:b w:val="0"/>
                <w:sz w:val="22"/>
                <w:szCs w:val="22"/>
                <w:lang w:val="lv-LV"/>
              </w:rPr>
            </w:pPr>
            <w:r w:rsidRPr="00ED313C">
              <w:rPr>
                <w:b w:val="0"/>
                <w:sz w:val="22"/>
                <w:szCs w:val="22"/>
                <w:lang w:val="lv-LV"/>
              </w:rPr>
              <w:t>06.10.2010.</w:t>
            </w:r>
          </w:p>
        </w:tc>
        <w:tc>
          <w:tcPr>
            <w:tcW w:w="704" w:type="pct"/>
          </w:tcPr>
          <w:p w14:paraId="56376BA0"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R.Zirnītis</w:t>
            </w:r>
            <w:proofErr w:type="spellEnd"/>
          </w:p>
        </w:tc>
        <w:tc>
          <w:tcPr>
            <w:tcW w:w="2109" w:type="pct"/>
          </w:tcPr>
          <w:p w14:paraId="2728BA29" w14:textId="77777777" w:rsidR="000805B4" w:rsidRPr="00ED313C" w:rsidRDefault="000805B4" w:rsidP="009C559F">
            <w:pPr>
              <w:pStyle w:val="AATable10"/>
              <w:rPr>
                <w:b w:val="0"/>
                <w:sz w:val="22"/>
                <w:szCs w:val="22"/>
                <w:lang w:val="lv-LV"/>
              </w:rPr>
            </w:pPr>
            <w:r w:rsidRPr="00ED313C">
              <w:rPr>
                <w:b w:val="0"/>
                <w:sz w:val="22"/>
                <w:szCs w:val="22"/>
                <w:lang w:val="lv-LV"/>
              </w:rPr>
              <w:t xml:space="preserve">Pievienota dokumenta </w:t>
            </w:r>
            <w:proofErr w:type="spellStart"/>
            <w:r w:rsidRPr="00ED313C">
              <w:rPr>
                <w:b w:val="0"/>
                <w:sz w:val="22"/>
                <w:szCs w:val="22"/>
                <w:lang w:val="lv-LV"/>
              </w:rPr>
              <w:t>C.pielikums</w:t>
            </w:r>
            <w:proofErr w:type="spellEnd"/>
            <w:r w:rsidRPr="00ED313C">
              <w:rPr>
                <w:b w:val="0"/>
                <w:sz w:val="22"/>
                <w:szCs w:val="22"/>
                <w:lang w:val="lv-LV"/>
              </w:rPr>
              <w:t xml:space="preserve"> </w:t>
            </w:r>
          </w:p>
        </w:tc>
      </w:tr>
      <w:tr w:rsidR="000805B4" w:rsidRPr="005A0225" w14:paraId="4FE7AD07" w14:textId="77777777" w:rsidTr="00ED313C">
        <w:tc>
          <w:tcPr>
            <w:tcW w:w="474" w:type="pct"/>
          </w:tcPr>
          <w:p w14:paraId="549A214F" w14:textId="77777777" w:rsidR="000805B4" w:rsidRPr="00ED313C" w:rsidRDefault="000805B4" w:rsidP="009C559F">
            <w:pPr>
              <w:pStyle w:val="AATable10"/>
              <w:rPr>
                <w:b w:val="0"/>
                <w:bCs/>
                <w:sz w:val="22"/>
                <w:szCs w:val="22"/>
                <w:lang w:val="lv-LV"/>
              </w:rPr>
            </w:pPr>
            <w:r w:rsidRPr="00ED313C">
              <w:rPr>
                <w:b w:val="0"/>
                <w:bCs/>
                <w:sz w:val="22"/>
                <w:szCs w:val="22"/>
                <w:lang w:val="lv-LV"/>
              </w:rPr>
              <w:lastRenderedPageBreak/>
              <w:t>2.0.0</w:t>
            </w:r>
          </w:p>
        </w:tc>
        <w:tc>
          <w:tcPr>
            <w:tcW w:w="888" w:type="pct"/>
          </w:tcPr>
          <w:p w14:paraId="37FCC5E4" w14:textId="77777777" w:rsidR="000805B4" w:rsidRPr="00ED313C" w:rsidRDefault="000805B4" w:rsidP="009C559F">
            <w:pPr>
              <w:pStyle w:val="AATable10"/>
              <w:rPr>
                <w:b w:val="0"/>
                <w:sz w:val="22"/>
                <w:szCs w:val="22"/>
                <w:lang w:val="lv-LV"/>
              </w:rPr>
            </w:pPr>
            <w:r w:rsidRPr="00ED313C">
              <w:rPr>
                <w:b w:val="0"/>
                <w:sz w:val="22"/>
                <w:szCs w:val="22"/>
                <w:lang w:val="lv-LV"/>
              </w:rPr>
              <w:t>Dokumenta versija izskatīšanai</w:t>
            </w:r>
          </w:p>
        </w:tc>
        <w:tc>
          <w:tcPr>
            <w:tcW w:w="825" w:type="pct"/>
          </w:tcPr>
          <w:p w14:paraId="77408EC5" w14:textId="77777777" w:rsidR="000805B4" w:rsidRPr="00ED313C" w:rsidRDefault="000805B4" w:rsidP="009C559F">
            <w:pPr>
              <w:pStyle w:val="AATable10"/>
              <w:rPr>
                <w:b w:val="0"/>
                <w:sz w:val="22"/>
                <w:szCs w:val="22"/>
                <w:lang w:val="lv-LV"/>
              </w:rPr>
            </w:pPr>
            <w:r w:rsidRPr="00ED313C">
              <w:rPr>
                <w:b w:val="0"/>
                <w:sz w:val="22"/>
                <w:szCs w:val="22"/>
                <w:lang w:val="lv-LV"/>
              </w:rPr>
              <w:t>05.06.2011</w:t>
            </w:r>
          </w:p>
        </w:tc>
        <w:tc>
          <w:tcPr>
            <w:tcW w:w="704" w:type="pct"/>
          </w:tcPr>
          <w:p w14:paraId="02B21EB2" w14:textId="77777777" w:rsidR="000805B4" w:rsidRPr="00ED313C" w:rsidRDefault="000805B4" w:rsidP="009C559F">
            <w:pPr>
              <w:pStyle w:val="AATable10"/>
              <w:rPr>
                <w:b w:val="0"/>
                <w:sz w:val="22"/>
                <w:szCs w:val="22"/>
                <w:lang w:val="lv-LV"/>
              </w:rPr>
            </w:pPr>
            <w:proofErr w:type="spellStart"/>
            <w:r w:rsidRPr="00ED313C">
              <w:rPr>
                <w:b w:val="0"/>
                <w:sz w:val="22"/>
                <w:szCs w:val="22"/>
                <w:lang w:val="lv-LV"/>
              </w:rPr>
              <w:t>G.Plivna</w:t>
            </w:r>
            <w:proofErr w:type="spellEnd"/>
          </w:p>
        </w:tc>
        <w:tc>
          <w:tcPr>
            <w:tcW w:w="2109" w:type="pct"/>
          </w:tcPr>
          <w:p w14:paraId="06504159" w14:textId="77777777" w:rsidR="000805B4" w:rsidRPr="00ED313C" w:rsidRDefault="000805B4" w:rsidP="009C559F">
            <w:pPr>
              <w:pStyle w:val="AATable10"/>
              <w:rPr>
                <w:b w:val="0"/>
                <w:sz w:val="22"/>
                <w:szCs w:val="22"/>
                <w:lang w:val="lv-LV"/>
              </w:rPr>
            </w:pPr>
            <w:r w:rsidRPr="00ED313C">
              <w:rPr>
                <w:b w:val="0"/>
                <w:sz w:val="22"/>
                <w:szCs w:val="22"/>
                <w:lang w:val="lv-LV"/>
              </w:rPr>
              <w:t>Atjaunots viss dokuments</w:t>
            </w:r>
          </w:p>
        </w:tc>
      </w:tr>
      <w:tr w:rsidR="00A97CF2" w:rsidRPr="005A0225" w14:paraId="3D58F26E" w14:textId="77777777" w:rsidTr="00ED313C">
        <w:tc>
          <w:tcPr>
            <w:tcW w:w="474" w:type="pct"/>
            <w:tcBorders>
              <w:top w:val="single" w:sz="4" w:space="0" w:color="000000"/>
              <w:left w:val="single" w:sz="4" w:space="0" w:color="000000"/>
              <w:bottom w:val="single" w:sz="4" w:space="0" w:color="000000"/>
              <w:right w:val="single" w:sz="4" w:space="0" w:color="000000"/>
            </w:tcBorders>
          </w:tcPr>
          <w:p w14:paraId="05E5D122" w14:textId="77777777" w:rsidR="00A97CF2" w:rsidRPr="00ED313C" w:rsidRDefault="00A97CF2" w:rsidP="009C559F">
            <w:pPr>
              <w:pStyle w:val="AATable10"/>
              <w:rPr>
                <w:b w:val="0"/>
                <w:bCs/>
                <w:sz w:val="22"/>
                <w:szCs w:val="22"/>
                <w:lang w:val="lv-LV"/>
              </w:rPr>
            </w:pPr>
            <w:r w:rsidRPr="00ED313C">
              <w:rPr>
                <w:b w:val="0"/>
                <w:bCs/>
                <w:sz w:val="22"/>
                <w:szCs w:val="22"/>
                <w:lang w:val="lv-LV"/>
              </w:rPr>
              <w:t>2.0.1</w:t>
            </w:r>
          </w:p>
        </w:tc>
        <w:tc>
          <w:tcPr>
            <w:tcW w:w="888" w:type="pct"/>
            <w:tcBorders>
              <w:top w:val="single" w:sz="4" w:space="0" w:color="000000"/>
              <w:left w:val="single" w:sz="4" w:space="0" w:color="000000"/>
              <w:bottom w:val="single" w:sz="4" w:space="0" w:color="000000"/>
              <w:right w:val="single" w:sz="4" w:space="0" w:color="000000"/>
            </w:tcBorders>
          </w:tcPr>
          <w:p w14:paraId="5C94C99C" w14:textId="77777777" w:rsidR="00A97CF2" w:rsidRPr="00ED313C" w:rsidRDefault="00A97CF2" w:rsidP="009C559F">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530751B8" w14:textId="77777777" w:rsidR="00A97CF2" w:rsidRPr="00ED313C" w:rsidRDefault="00A97CF2" w:rsidP="009C559F">
            <w:pPr>
              <w:pStyle w:val="AATable10"/>
              <w:rPr>
                <w:b w:val="0"/>
                <w:sz w:val="22"/>
                <w:szCs w:val="22"/>
                <w:lang w:val="lv-LV"/>
              </w:rPr>
            </w:pPr>
            <w:r w:rsidRPr="00ED313C">
              <w:rPr>
                <w:b w:val="0"/>
                <w:sz w:val="22"/>
                <w:szCs w:val="22"/>
                <w:lang w:val="lv-LV"/>
              </w:rPr>
              <w:t>08.06.2011</w:t>
            </w:r>
          </w:p>
        </w:tc>
        <w:tc>
          <w:tcPr>
            <w:tcW w:w="704" w:type="pct"/>
            <w:tcBorders>
              <w:top w:val="single" w:sz="4" w:space="0" w:color="000000"/>
              <w:left w:val="single" w:sz="4" w:space="0" w:color="000000"/>
              <w:bottom w:val="single" w:sz="4" w:space="0" w:color="000000"/>
              <w:right w:val="single" w:sz="4" w:space="0" w:color="000000"/>
            </w:tcBorders>
          </w:tcPr>
          <w:p w14:paraId="5AD6D6D6" w14:textId="77777777" w:rsidR="00A97CF2" w:rsidRPr="00ED313C" w:rsidRDefault="00A97CF2" w:rsidP="009C559F">
            <w:pPr>
              <w:pStyle w:val="AATable10"/>
              <w:rPr>
                <w:b w:val="0"/>
                <w:sz w:val="22"/>
                <w:szCs w:val="22"/>
                <w:lang w:val="lv-LV"/>
              </w:rPr>
            </w:pPr>
            <w:proofErr w:type="spellStart"/>
            <w:r w:rsidRPr="00ED313C">
              <w:rPr>
                <w:b w:val="0"/>
                <w:sz w:val="22"/>
                <w:szCs w:val="22"/>
                <w:lang w:val="lv-LV"/>
              </w:rPr>
              <w:t>R.Prikulis</w:t>
            </w:r>
            <w:proofErr w:type="spellEnd"/>
          </w:p>
        </w:tc>
        <w:tc>
          <w:tcPr>
            <w:tcW w:w="2109" w:type="pct"/>
            <w:tcBorders>
              <w:top w:val="single" w:sz="4" w:space="0" w:color="000000"/>
              <w:left w:val="single" w:sz="4" w:space="0" w:color="000000"/>
              <w:bottom w:val="single" w:sz="4" w:space="0" w:color="000000"/>
              <w:right w:val="single" w:sz="4" w:space="0" w:color="000000"/>
            </w:tcBorders>
          </w:tcPr>
          <w:p w14:paraId="7EFCA528" w14:textId="77777777" w:rsidR="00A97CF2" w:rsidRPr="00ED313C" w:rsidRDefault="00A97CF2" w:rsidP="009C559F">
            <w:pPr>
              <w:pStyle w:val="AATable10"/>
              <w:rPr>
                <w:b w:val="0"/>
                <w:sz w:val="22"/>
                <w:szCs w:val="22"/>
                <w:lang w:val="lv-LV"/>
              </w:rPr>
            </w:pPr>
            <w:r w:rsidRPr="00ED313C">
              <w:rPr>
                <w:b w:val="0"/>
                <w:sz w:val="22"/>
                <w:szCs w:val="22"/>
                <w:lang w:val="lv-LV"/>
              </w:rPr>
              <w:t>Precizēts dokumenta noformējums atbilstoši Projekta vadlīnijām</w:t>
            </w:r>
          </w:p>
        </w:tc>
      </w:tr>
      <w:tr w:rsidR="009C559F" w:rsidRPr="005A0225" w14:paraId="373875F4" w14:textId="77777777" w:rsidTr="00ED313C">
        <w:tc>
          <w:tcPr>
            <w:tcW w:w="474" w:type="pct"/>
            <w:tcBorders>
              <w:top w:val="single" w:sz="4" w:space="0" w:color="000000"/>
              <w:left w:val="single" w:sz="4" w:space="0" w:color="000000"/>
              <w:bottom w:val="single" w:sz="4" w:space="0" w:color="000000"/>
              <w:right w:val="single" w:sz="4" w:space="0" w:color="000000"/>
            </w:tcBorders>
          </w:tcPr>
          <w:p w14:paraId="18594C64" w14:textId="77777777" w:rsidR="009C559F" w:rsidRPr="00ED313C" w:rsidRDefault="009C559F" w:rsidP="009C559F">
            <w:pPr>
              <w:pStyle w:val="AATable10"/>
              <w:rPr>
                <w:b w:val="0"/>
                <w:bCs/>
                <w:sz w:val="22"/>
                <w:szCs w:val="22"/>
                <w:lang w:val="lv-LV"/>
              </w:rPr>
            </w:pPr>
            <w:r w:rsidRPr="00ED313C">
              <w:rPr>
                <w:b w:val="0"/>
                <w:bCs/>
                <w:sz w:val="22"/>
                <w:szCs w:val="22"/>
                <w:lang w:val="lv-LV"/>
              </w:rPr>
              <w:t>2.0.2</w:t>
            </w:r>
          </w:p>
        </w:tc>
        <w:tc>
          <w:tcPr>
            <w:tcW w:w="888" w:type="pct"/>
            <w:tcBorders>
              <w:top w:val="single" w:sz="4" w:space="0" w:color="000000"/>
              <w:left w:val="single" w:sz="4" w:space="0" w:color="000000"/>
              <w:bottom w:val="single" w:sz="4" w:space="0" w:color="000000"/>
              <w:right w:val="single" w:sz="4" w:space="0" w:color="000000"/>
            </w:tcBorders>
          </w:tcPr>
          <w:p w14:paraId="34D4576B" w14:textId="77777777" w:rsidR="009C559F" w:rsidRPr="00ED313C" w:rsidRDefault="009C559F" w:rsidP="009C559F">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512A7B76" w14:textId="77777777" w:rsidR="009C559F" w:rsidRPr="00ED313C" w:rsidRDefault="009C559F" w:rsidP="009C559F">
            <w:pPr>
              <w:pStyle w:val="AATable10"/>
              <w:rPr>
                <w:b w:val="0"/>
                <w:sz w:val="22"/>
                <w:szCs w:val="22"/>
                <w:lang w:val="lv-LV"/>
              </w:rPr>
            </w:pPr>
            <w:r w:rsidRPr="00ED313C">
              <w:rPr>
                <w:b w:val="0"/>
                <w:sz w:val="22"/>
                <w:szCs w:val="22"/>
                <w:lang w:val="lv-LV"/>
              </w:rPr>
              <w:t>16.06.2011</w:t>
            </w:r>
          </w:p>
        </w:tc>
        <w:tc>
          <w:tcPr>
            <w:tcW w:w="704" w:type="pct"/>
            <w:tcBorders>
              <w:top w:val="single" w:sz="4" w:space="0" w:color="000000"/>
              <w:left w:val="single" w:sz="4" w:space="0" w:color="000000"/>
              <w:bottom w:val="single" w:sz="4" w:space="0" w:color="000000"/>
              <w:right w:val="single" w:sz="4" w:space="0" w:color="000000"/>
            </w:tcBorders>
          </w:tcPr>
          <w:p w14:paraId="65CF44AB" w14:textId="77777777" w:rsidR="009C559F" w:rsidRPr="00ED313C" w:rsidRDefault="009C559F" w:rsidP="009C559F">
            <w:pPr>
              <w:pStyle w:val="AATable10"/>
              <w:rPr>
                <w:b w:val="0"/>
                <w:sz w:val="22"/>
                <w:szCs w:val="22"/>
                <w:lang w:val="lv-LV"/>
              </w:rPr>
            </w:pPr>
            <w:proofErr w:type="spellStart"/>
            <w:r w:rsidRPr="00ED313C">
              <w:rPr>
                <w:b w:val="0"/>
                <w:sz w:val="22"/>
                <w:szCs w:val="22"/>
                <w:lang w:val="lv-LV"/>
              </w:rPr>
              <w:t>G.Plivna</w:t>
            </w:r>
            <w:proofErr w:type="spellEnd"/>
          </w:p>
        </w:tc>
        <w:tc>
          <w:tcPr>
            <w:tcW w:w="2109" w:type="pct"/>
            <w:tcBorders>
              <w:top w:val="single" w:sz="4" w:space="0" w:color="000000"/>
              <w:left w:val="single" w:sz="4" w:space="0" w:color="000000"/>
              <w:bottom w:val="single" w:sz="4" w:space="0" w:color="000000"/>
              <w:right w:val="single" w:sz="4" w:space="0" w:color="000000"/>
            </w:tcBorders>
          </w:tcPr>
          <w:p w14:paraId="5B8A360D" w14:textId="77777777" w:rsidR="009C559F" w:rsidRPr="00ED313C" w:rsidRDefault="009C559F" w:rsidP="009C559F">
            <w:pPr>
              <w:pStyle w:val="AATable10"/>
              <w:rPr>
                <w:b w:val="0"/>
                <w:sz w:val="22"/>
                <w:szCs w:val="22"/>
                <w:lang w:val="lv-LV"/>
              </w:rPr>
            </w:pPr>
            <w:r w:rsidRPr="00ED313C">
              <w:rPr>
                <w:b w:val="0"/>
                <w:sz w:val="22"/>
                <w:szCs w:val="22"/>
                <w:lang w:val="lv-LV"/>
              </w:rPr>
              <w:t>Veikti labojumi saskaņā ar saņemtajiem komentāriem par versiju 2.0.1:</w:t>
            </w:r>
          </w:p>
          <w:p w14:paraId="60487A12" w14:textId="77777777" w:rsidR="009C559F" w:rsidRPr="00ED313C" w:rsidRDefault="005C5D1D" w:rsidP="009C559F">
            <w:pPr>
              <w:pStyle w:val="AATable10"/>
              <w:numPr>
                <w:ilvl w:val="0"/>
                <w:numId w:val="31"/>
              </w:numPr>
              <w:rPr>
                <w:b w:val="0"/>
                <w:sz w:val="22"/>
                <w:szCs w:val="22"/>
                <w:lang w:val="lv-LV"/>
              </w:rPr>
            </w:pPr>
            <w:r w:rsidRPr="00ED313C">
              <w:rPr>
                <w:b w:val="0"/>
                <w:sz w:val="22"/>
                <w:szCs w:val="22"/>
                <w:lang w:val="lv-LV"/>
              </w:rPr>
              <w:t>Dokumenta autortiesībās</w:t>
            </w:r>
          </w:p>
          <w:p w14:paraId="577FED36" w14:textId="77777777" w:rsidR="009C559F" w:rsidRPr="00ED313C" w:rsidRDefault="00A6720F" w:rsidP="009C559F">
            <w:pPr>
              <w:pStyle w:val="AATable10"/>
              <w:rPr>
                <w:b w:val="0"/>
                <w:sz w:val="22"/>
                <w:szCs w:val="22"/>
                <w:lang w:val="lv-LV"/>
              </w:rPr>
            </w:pPr>
            <w:r w:rsidRPr="00ED313C">
              <w:rPr>
                <w:b w:val="0"/>
                <w:sz w:val="22"/>
                <w:szCs w:val="22"/>
                <w:lang w:val="lv-LV"/>
              </w:rPr>
              <w:t>Atjaunotas šādas sadaļas:</w:t>
            </w:r>
          </w:p>
          <w:p w14:paraId="61BC274D" w14:textId="77777777" w:rsidR="00A6720F" w:rsidRPr="00ED313C" w:rsidRDefault="00DB4C58" w:rsidP="00A6720F">
            <w:pPr>
              <w:pStyle w:val="AATable10"/>
              <w:numPr>
                <w:ilvl w:val="0"/>
                <w:numId w:val="31"/>
              </w:numPr>
              <w:rPr>
                <w:b w:val="0"/>
                <w:sz w:val="22"/>
                <w:szCs w:val="22"/>
                <w:lang w:val="lv-LV"/>
              </w:rPr>
            </w:pPr>
            <w:r w:rsidRPr="00ED313C">
              <w:rPr>
                <w:b w:val="0"/>
                <w:sz w:val="22"/>
                <w:szCs w:val="22"/>
                <w:lang w:val="lv-LV"/>
              </w:rPr>
              <w:t>- 5.1.5 Birkas ”</w:t>
            </w:r>
            <w:proofErr w:type="spellStart"/>
            <w:r w:rsidRPr="00ED313C">
              <w:rPr>
                <w:b w:val="0"/>
                <w:sz w:val="22"/>
                <w:szCs w:val="22"/>
                <w:lang w:val="lv-LV"/>
              </w:rPr>
              <w:t>SenderDocument</w:t>
            </w:r>
            <w:proofErr w:type="spellEnd"/>
            <w:r w:rsidRPr="00ED313C">
              <w:rPr>
                <w:b w:val="0"/>
                <w:sz w:val="22"/>
                <w:szCs w:val="22"/>
                <w:lang w:val="lv-LV"/>
              </w:rPr>
              <w:t>” struktūra</w:t>
            </w:r>
          </w:p>
          <w:p w14:paraId="0A3CAA64" w14:textId="77777777" w:rsidR="00DB4C58" w:rsidRPr="00ED313C" w:rsidRDefault="00DB4C58" w:rsidP="00DB4C58">
            <w:pPr>
              <w:pStyle w:val="AATable10"/>
              <w:numPr>
                <w:ilvl w:val="0"/>
                <w:numId w:val="31"/>
              </w:numPr>
              <w:rPr>
                <w:b w:val="0"/>
                <w:sz w:val="22"/>
                <w:szCs w:val="22"/>
                <w:lang w:val="lv-LV"/>
              </w:rPr>
            </w:pPr>
            <w:r w:rsidRPr="00ED313C">
              <w:rPr>
                <w:b w:val="0"/>
                <w:sz w:val="22"/>
                <w:szCs w:val="22"/>
                <w:lang w:val="lv-LV"/>
              </w:rPr>
              <w:t>5.1.6 Birkas ”</w:t>
            </w:r>
            <w:proofErr w:type="spellStart"/>
            <w:r w:rsidRPr="00ED313C">
              <w:rPr>
                <w:b w:val="0"/>
                <w:sz w:val="22"/>
                <w:szCs w:val="22"/>
                <w:lang w:val="lv-LV"/>
              </w:rPr>
              <w:t>SenderTransportMetadata</w:t>
            </w:r>
            <w:proofErr w:type="spellEnd"/>
            <w:r w:rsidRPr="00ED313C">
              <w:rPr>
                <w:b w:val="0"/>
                <w:sz w:val="22"/>
                <w:szCs w:val="22"/>
                <w:lang w:val="lv-LV"/>
              </w:rPr>
              <w:t>” struktūra</w:t>
            </w:r>
          </w:p>
          <w:p w14:paraId="546163A4" w14:textId="77777777" w:rsidR="00A6720F" w:rsidRPr="00ED313C" w:rsidRDefault="00DB4C58" w:rsidP="00DB4C58">
            <w:pPr>
              <w:pStyle w:val="AATable10"/>
              <w:numPr>
                <w:ilvl w:val="0"/>
                <w:numId w:val="31"/>
              </w:numPr>
              <w:rPr>
                <w:b w:val="0"/>
                <w:sz w:val="22"/>
                <w:szCs w:val="22"/>
                <w:lang w:val="lv-LV"/>
              </w:rPr>
            </w:pPr>
            <w:r w:rsidRPr="00ED313C">
              <w:rPr>
                <w:b w:val="0"/>
                <w:sz w:val="22"/>
                <w:szCs w:val="22"/>
                <w:lang w:val="lv-LV"/>
              </w:rPr>
              <w:t>5.1.8 Birkas ”</w:t>
            </w:r>
            <w:proofErr w:type="spellStart"/>
            <w:r w:rsidRPr="00ED313C">
              <w:rPr>
                <w:b w:val="0"/>
                <w:sz w:val="22"/>
                <w:szCs w:val="22"/>
                <w:lang w:val="lv-LV"/>
              </w:rPr>
              <w:t>DocumentMetadata</w:t>
            </w:r>
            <w:proofErr w:type="spellEnd"/>
            <w:r w:rsidRPr="00ED313C">
              <w:rPr>
                <w:b w:val="0"/>
                <w:sz w:val="22"/>
                <w:szCs w:val="22"/>
                <w:lang w:val="lv-LV"/>
              </w:rPr>
              <w:t>” struktūra</w:t>
            </w:r>
          </w:p>
        </w:tc>
      </w:tr>
      <w:tr w:rsidR="00CB3336" w:rsidRPr="005A0225" w14:paraId="79B74512" w14:textId="77777777" w:rsidTr="00ED313C">
        <w:tc>
          <w:tcPr>
            <w:tcW w:w="474" w:type="pct"/>
            <w:tcBorders>
              <w:top w:val="single" w:sz="4" w:space="0" w:color="000000"/>
              <w:left w:val="single" w:sz="4" w:space="0" w:color="000000"/>
              <w:bottom w:val="single" w:sz="4" w:space="0" w:color="000000"/>
              <w:right w:val="single" w:sz="4" w:space="0" w:color="000000"/>
            </w:tcBorders>
          </w:tcPr>
          <w:p w14:paraId="0C11D049" w14:textId="77777777" w:rsidR="00CB3336" w:rsidRPr="00ED313C" w:rsidRDefault="00CB3336" w:rsidP="009C559F">
            <w:pPr>
              <w:pStyle w:val="AATable10"/>
              <w:rPr>
                <w:b w:val="0"/>
                <w:bCs/>
                <w:sz w:val="22"/>
                <w:szCs w:val="22"/>
                <w:lang w:val="lv-LV"/>
              </w:rPr>
            </w:pPr>
            <w:r w:rsidRPr="00ED313C">
              <w:rPr>
                <w:b w:val="0"/>
                <w:bCs/>
                <w:sz w:val="22"/>
                <w:szCs w:val="22"/>
                <w:lang w:val="lv-LV"/>
              </w:rPr>
              <w:t>2.0.3</w:t>
            </w:r>
          </w:p>
        </w:tc>
        <w:tc>
          <w:tcPr>
            <w:tcW w:w="888" w:type="pct"/>
            <w:tcBorders>
              <w:top w:val="single" w:sz="4" w:space="0" w:color="000000"/>
              <w:left w:val="single" w:sz="4" w:space="0" w:color="000000"/>
              <w:bottom w:val="single" w:sz="4" w:space="0" w:color="000000"/>
              <w:right w:val="single" w:sz="4" w:space="0" w:color="000000"/>
            </w:tcBorders>
          </w:tcPr>
          <w:p w14:paraId="22702E4E" w14:textId="77777777" w:rsidR="00CB3336" w:rsidRPr="00ED313C" w:rsidRDefault="00CB3336" w:rsidP="009C559F">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44AD1923" w14:textId="77777777" w:rsidR="00CB3336" w:rsidRPr="00ED313C" w:rsidRDefault="00CB3336" w:rsidP="00081C71">
            <w:pPr>
              <w:pStyle w:val="AATable10"/>
              <w:rPr>
                <w:b w:val="0"/>
                <w:sz w:val="22"/>
                <w:szCs w:val="22"/>
                <w:lang w:val="lv-LV"/>
              </w:rPr>
            </w:pPr>
            <w:r w:rsidRPr="00ED313C">
              <w:rPr>
                <w:b w:val="0"/>
                <w:sz w:val="22"/>
                <w:szCs w:val="22"/>
                <w:lang w:val="lv-LV"/>
              </w:rPr>
              <w:t>0</w:t>
            </w:r>
            <w:r w:rsidR="00081C71" w:rsidRPr="00ED313C">
              <w:rPr>
                <w:b w:val="0"/>
                <w:sz w:val="22"/>
                <w:szCs w:val="22"/>
                <w:lang w:val="lv-LV"/>
              </w:rPr>
              <w:t>5</w:t>
            </w:r>
            <w:r w:rsidRPr="00ED313C">
              <w:rPr>
                <w:b w:val="0"/>
                <w:sz w:val="22"/>
                <w:szCs w:val="22"/>
                <w:lang w:val="lv-LV"/>
              </w:rPr>
              <w:t>.07.2011</w:t>
            </w:r>
          </w:p>
        </w:tc>
        <w:tc>
          <w:tcPr>
            <w:tcW w:w="704" w:type="pct"/>
            <w:tcBorders>
              <w:top w:val="single" w:sz="4" w:space="0" w:color="000000"/>
              <w:left w:val="single" w:sz="4" w:space="0" w:color="000000"/>
              <w:bottom w:val="single" w:sz="4" w:space="0" w:color="000000"/>
              <w:right w:val="single" w:sz="4" w:space="0" w:color="000000"/>
            </w:tcBorders>
          </w:tcPr>
          <w:p w14:paraId="3FAA3366" w14:textId="77777777" w:rsidR="00CB3336" w:rsidRPr="00ED313C" w:rsidRDefault="00CB3336" w:rsidP="009C559F">
            <w:pPr>
              <w:pStyle w:val="AATable10"/>
              <w:rPr>
                <w:b w:val="0"/>
                <w:sz w:val="22"/>
                <w:szCs w:val="22"/>
                <w:lang w:val="lv-LV"/>
              </w:rPr>
            </w:pPr>
            <w:proofErr w:type="spellStart"/>
            <w:r w:rsidRPr="00ED313C">
              <w:rPr>
                <w:b w:val="0"/>
                <w:sz w:val="22"/>
                <w:szCs w:val="22"/>
                <w:lang w:val="lv-LV"/>
              </w:rPr>
              <w:t>G.Plivna</w:t>
            </w:r>
            <w:proofErr w:type="spellEnd"/>
          </w:p>
        </w:tc>
        <w:tc>
          <w:tcPr>
            <w:tcW w:w="2109" w:type="pct"/>
            <w:tcBorders>
              <w:top w:val="single" w:sz="4" w:space="0" w:color="000000"/>
              <w:left w:val="single" w:sz="4" w:space="0" w:color="000000"/>
              <w:bottom w:val="single" w:sz="4" w:space="0" w:color="000000"/>
              <w:right w:val="single" w:sz="4" w:space="0" w:color="000000"/>
            </w:tcBorders>
          </w:tcPr>
          <w:p w14:paraId="7F82A82B" w14:textId="77777777" w:rsidR="00CB3336" w:rsidRPr="00ED313C" w:rsidRDefault="00CB3336" w:rsidP="00CB3336">
            <w:pPr>
              <w:pStyle w:val="AATable10"/>
              <w:rPr>
                <w:b w:val="0"/>
                <w:sz w:val="22"/>
                <w:szCs w:val="22"/>
                <w:lang w:val="lv-LV"/>
              </w:rPr>
            </w:pPr>
            <w:r w:rsidRPr="00ED313C">
              <w:rPr>
                <w:b w:val="0"/>
                <w:sz w:val="22"/>
                <w:szCs w:val="22"/>
                <w:lang w:val="lv-LV"/>
              </w:rPr>
              <w:t xml:space="preserve">Veikti labojumi </w:t>
            </w:r>
            <w:r w:rsidR="00081C71" w:rsidRPr="00ED313C">
              <w:rPr>
                <w:b w:val="0"/>
                <w:sz w:val="22"/>
                <w:szCs w:val="22"/>
                <w:lang w:val="lv-LV"/>
              </w:rPr>
              <w:t xml:space="preserve">vai pievienotas jaunas sadaļas </w:t>
            </w:r>
            <w:r w:rsidRPr="00ED313C">
              <w:rPr>
                <w:b w:val="0"/>
                <w:sz w:val="22"/>
                <w:szCs w:val="22"/>
                <w:lang w:val="lv-LV"/>
              </w:rPr>
              <w:t>saskaņā ar saņemtajiem komentāriem par versiju 2.0.2:</w:t>
            </w:r>
          </w:p>
          <w:p w14:paraId="527A6AD6" w14:textId="77777777" w:rsidR="00CB3336"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1</w:t>
            </w:r>
            <w:r w:rsidR="00AD21C4" w:rsidRPr="00ED313C">
              <w:rPr>
                <w:b w:val="0"/>
                <w:sz w:val="22"/>
                <w:szCs w:val="22"/>
                <w:lang w:val="lv-LV"/>
              </w:rPr>
              <w:t>.</w:t>
            </w:r>
            <w:r w:rsidRPr="00ED313C">
              <w:rPr>
                <w:b w:val="0"/>
                <w:sz w:val="22"/>
                <w:szCs w:val="22"/>
                <w:lang w:val="lv-LV"/>
              </w:rPr>
              <w:t>4</w:t>
            </w:r>
            <w:r w:rsidR="00AD21C4" w:rsidRPr="00ED313C">
              <w:rPr>
                <w:b w:val="0"/>
                <w:sz w:val="22"/>
                <w:szCs w:val="22"/>
                <w:lang w:val="lv-LV"/>
              </w:rPr>
              <w:tab/>
              <w:t>Definīcijas un saīsinājumi</w:t>
            </w:r>
          </w:p>
          <w:p w14:paraId="3D617F44"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w:t>
            </w:r>
            <w:r w:rsidR="00AD21C4" w:rsidRPr="00ED313C">
              <w:rPr>
                <w:b w:val="0"/>
                <w:sz w:val="22"/>
                <w:szCs w:val="22"/>
                <w:lang w:val="lv-LV"/>
              </w:rPr>
              <w:tab/>
              <w:t>Dokumenta aploksne</w:t>
            </w:r>
          </w:p>
          <w:p w14:paraId="605C2047"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.1.3.1</w:t>
            </w:r>
            <w:r w:rsidR="00AD21C4" w:rsidRPr="00ED313C">
              <w:rPr>
                <w:b w:val="0"/>
                <w:sz w:val="22"/>
                <w:szCs w:val="22"/>
                <w:lang w:val="lv-LV"/>
              </w:rPr>
              <w:tab/>
              <w:t>Birkas ”</w:t>
            </w:r>
            <w:proofErr w:type="spellStart"/>
            <w:r w:rsidR="00AD21C4" w:rsidRPr="00ED313C">
              <w:rPr>
                <w:b w:val="0"/>
                <w:sz w:val="22"/>
                <w:szCs w:val="22"/>
                <w:lang w:val="lv-LV"/>
              </w:rPr>
              <w:t>DIEDeliveredTransportMetadata</w:t>
            </w:r>
            <w:proofErr w:type="spellEnd"/>
            <w:r w:rsidR="00AD21C4" w:rsidRPr="00ED313C">
              <w:rPr>
                <w:b w:val="0"/>
                <w:sz w:val="22"/>
                <w:szCs w:val="22"/>
                <w:lang w:val="lv-LV"/>
              </w:rPr>
              <w:t>” struktūra</w:t>
            </w:r>
          </w:p>
          <w:p w14:paraId="494F360F"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.1.8.5</w:t>
            </w:r>
            <w:r w:rsidR="00AD21C4" w:rsidRPr="00ED313C">
              <w:rPr>
                <w:b w:val="0"/>
                <w:sz w:val="22"/>
                <w:szCs w:val="22"/>
                <w:lang w:val="lv-LV"/>
              </w:rPr>
              <w:tab/>
              <w:t>Birkas ”</w:t>
            </w:r>
            <w:proofErr w:type="spellStart"/>
            <w:r w:rsidR="00AD21C4" w:rsidRPr="00ED313C">
              <w:rPr>
                <w:b w:val="0"/>
                <w:sz w:val="22"/>
                <w:szCs w:val="22"/>
                <w:lang w:val="lv-LV"/>
              </w:rPr>
              <w:t>ExtendedMetadata</w:t>
            </w:r>
            <w:proofErr w:type="spellEnd"/>
            <w:r w:rsidR="00AD21C4" w:rsidRPr="00ED313C">
              <w:rPr>
                <w:b w:val="0"/>
                <w:sz w:val="22"/>
                <w:szCs w:val="22"/>
                <w:lang w:val="lv-LV"/>
              </w:rPr>
              <w:t>” struktūra</w:t>
            </w:r>
          </w:p>
          <w:p w14:paraId="7ED9B75C"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.1.8.8</w:t>
            </w:r>
            <w:r w:rsidR="00AD21C4" w:rsidRPr="00ED313C">
              <w:rPr>
                <w:b w:val="0"/>
                <w:sz w:val="22"/>
                <w:szCs w:val="22"/>
                <w:lang w:val="lv-LV"/>
              </w:rPr>
              <w:tab/>
              <w:t>Birkas ”</w:t>
            </w:r>
            <w:proofErr w:type="spellStart"/>
            <w:r w:rsidR="00AD21C4" w:rsidRPr="00ED313C">
              <w:rPr>
                <w:b w:val="0"/>
                <w:sz w:val="22"/>
                <w:szCs w:val="22"/>
                <w:lang w:val="lv-LV"/>
              </w:rPr>
              <w:t>Approver</w:t>
            </w:r>
            <w:proofErr w:type="spellEnd"/>
            <w:r w:rsidR="00AD21C4" w:rsidRPr="00ED313C">
              <w:rPr>
                <w:b w:val="0"/>
                <w:sz w:val="22"/>
                <w:szCs w:val="22"/>
                <w:lang w:val="lv-LV"/>
              </w:rPr>
              <w:t>” struktūra</w:t>
            </w:r>
          </w:p>
          <w:p w14:paraId="015C436E"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.1.8.10</w:t>
            </w:r>
            <w:r w:rsidR="00AD21C4" w:rsidRPr="00ED313C">
              <w:rPr>
                <w:b w:val="0"/>
                <w:sz w:val="22"/>
                <w:szCs w:val="22"/>
                <w:lang w:val="lv-LV"/>
              </w:rPr>
              <w:tab/>
              <w:t>Birkas ”</w:t>
            </w:r>
            <w:proofErr w:type="spellStart"/>
            <w:r w:rsidR="00AD21C4" w:rsidRPr="00ED313C">
              <w:rPr>
                <w:b w:val="0"/>
                <w:sz w:val="22"/>
                <w:szCs w:val="22"/>
                <w:lang w:val="lv-LV"/>
              </w:rPr>
              <w:t>Preparers</w:t>
            </w:r>
            <w:proofErr w:type="spellEnd"/>
            <w:r w:rsidR="00AD21C4" w:rsidRPr="00ED313C">
              <w:rPr>
                <w:b w:val="0"/>
                <w:sz w:val="22"/>
                <w:szCs w:val="22"/>
                <w:lang w:val="lv-LV"/>
              </w:rPr>
              <w:t>” struktūra</w:t>
            </w:r>
          </w:p>
          <w:p w14:paraId="4B9381F1"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.1.8.11</w:t>
            </w:r>
            <w:r w:rsidR="00AD21C4" w:rsidRPr="00ED313C">
              <w:rPr>
                <w:b w:val="0"/>
                <w:sz w:val="22"/>
                <w:szCs w:val="22"/>
                <w:lang w:val="lv-LV"/>
              </w:rPr>
              <w:tab/>
              <w:t>Birkas ”</w:t>
            </w:r>
            <w:proofErr w:type="spellStart"/>
            <w:r w:rsidR="00AD21C4" w:rsidRPr="00ED313C">
              <w:rPr>
                <w:b w:val="0"/>
                <w:sz w:val="22"/>
                <w:szCs w:val="22"/>
                <w:lang w:val="lv-LV"/>
              </w:rPr>
              <w:t>Resolutions</w:t>
            </w:r>
            <w:proofErr w:type="spellEnd"/>
            <w:r w:rsidR="00AD21C4" w:rsidRPr="00ED313C">
              <w:rPr>
                <w:b w:val="0"/>
                <w:sz w:val="22"/>
                <w:szCs w:val="22"/>
                <w:lang w:val="lv-LV"/>
              </w:rPr>
              <w:t>” struktūra</w:t>
            </w:r>
          </w:p>
          <w:p w14:paraId="74ECD01E"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4.1.8.12</w:t>
            </w:r>
            <w:r w:rsidRPr="00ED313C">
              <w:rPr>
                <w:b w:val="0"/>
                <w:sz w:val="22"/>
                <w:szCs w:val="22"/>
                <w:lang w:val="lv-LV"/>
              </w:rPr>
              <w:tab/>
              <w:t>Birkas „</w:t>
            </w:r>
            <w:proofErr w:type="spellStart"/>
            <w:r w:rsidRPr="00ED313C">
              <w:rPr>
                <w:b w:val="0"/>
                <w:sz w:val="22"/>
                <w:szCs w:val="22"/>
                <w:lang w:val="lv-LV"/>
              </w:rPr>
              <w:t>StateArchiveInfo</w:t>
            </w:r>
            <w:proofErr w:type="spellEnd"/>
            <w:r w:rsidRPr="00ED313C">
              <w:rPr>
                <w:b w:val="0"/>
                <w:sz w:val="22"/>
                <w:szCs w:val="22"/>
                <w:lang w:val="lv-LV"/>
              </w:rPr>
              <w:t>” struktūra</w:t>
            </w:r>
          </w:p>
          <w:p w14:paraId="3BF904D6"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4.1.8.13</w:t>
            </w:r>
            <w:r w:rsidRPr="00ED313C">
              <w:rPr>
                <w:b w:val="0"/>
                <w:sz w:val="22"/>
                <w:szCs w:val="22"/>
                <w:lang w:val="lv-LV"/>
              </w:rPr>
              <w:tab/>
              <w:t>Birkas „</w:t>
            </w:r>
            <w:proofErr w:type="spellStart"/>
            <w:r w:rsidRPr="00ED313C">
              <w:rPr>
                <w:b w:val="0"/>
                <w:sz w:val="22"/>
                <w:szCs w:val="22"/>
                <w:lang w:val="lv-LV"/>
              </w:rPr>
              <w:t>Appendixes</w:t>
            </w:r>
            <w:proofErr w:type="spellEnd"/>
            <w:r w:rsidRPr="00ED313C">
              <w:rPr>
                <w:b w:val="0"/>
                <w:sz w:val="22"/>
                <w:szCs w:val="22"/>
                <w:lang w:val="lv-LV"/>
              </w:rPr>
              <w:t>” struktūra</w:t>
            </w:r>
          </w:p>
          <w:p w14:paraId="5B3B5BFC"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4.1.8.17</w:t>
            </w:r>
            <w:r w:rsidRPr="00ED313C">
              <w:rPr>
                <w:b w:val="0"/>
                <w:sz w:val="22"/>
                <w:szCs w:val="22"/>
                <w:lang w:val="lv-LV"/>
              </w:rPr>
              <w:tab/>
              <w:t>Birku ”</w:t>
            </w:r>
            <w:proofErr w:type="spellStart"/>
            <w:r w:rsidRPr="00ED313C">
              <w:rPr>
                <w:b w:val="0"/>
                <w:sz w:val="22"/>
                <w:szCs w:val="22"/>
                <w:lang w:val="lv-LV"/>
              </w:rPr>
              <w:t>AuthorEntry</w:t>
            </w:r>
            <w:proofErr w:type="spellEnd"/>
            <w:r w:rsidRPr="00ED313C">
              <w:rPr>
                <w:b w:val="0"/>
                <w:sz w:val="22"/>
                <w:szCs w:val="22"/>
                <w:lang w:val="lv-LV"/>
              </w:rPr>
              <w:t>” un ”</w:t>
            </w:r>
            <w:proofErr w:type="spellStart"/>
            <w:r w:rsidRPr="00ED313C">
              <w:rPr>
                <w:b w:val="0"/>
                <w:sz w:val="22"/>
                <w:szCs w:val="22"/>
                <w:lang w:val="lv-LV"/>
              </w:rPr>
              <w:t>AddresseeEntry</w:t>
            </w:r>
            <w:proofErr w:type="spellEnd"/>
            <w:r w:rsidRPr="00ED313C">
              <w:rPr>
                <w:b w:val="0"/>
                <w:sz w:val="22"/>
                <w:szCs w:val="22"/>
                <w:lang w:val="lv-LV"/>
              </w:rPr>
              <w:t>” struktūra</w:t>
            </w:r>
          </w:p>
          <w:p w14:paraId="0F44AF03"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4.1.8.18</w:t>
            </w:r>
            <w:r w:rsidRPr="00ED313C">
              <w:rPr>
                <w:b w:val="0"/>
                <w:sz w:val="22"/>
                <w:szCs w:val="22"/>
                <w:lang w:val="lv-LV"/>
              </w:rPr>
              <w:tab/>
              <w:t>Birku „</w:t>
            </w:r>
            <w:proofErr w:type="spellStart"/>
            <w:r w:rsidRPr="00ED313C">
              <w:rPr>
                <w:b w:val="0"/>
                <w:sz w:val="22"/>
                <w:szCs w:val="22"/>
                <w:lang w:val="lv-LV"/>
              </w:rPr>
              <w:t>LegalAddress</w:t>
            </w:r>
            <w:proofErr w:type="spellEnd"/>
            <w:r w:rsidRPr="00ED313C">
              <w:rPr>
                <w:b w:val="0"/>
                <w:sz w:val="22"/>
                <w:szCs w:val="22"/>
                <w:lang w:val="lv-LV"/>
              </w:rPr>
              <w:t>”, „</w:t>
            </w:r>
            <w:proofErr w:type="spellStart"/>
            <w:r w:rsidRPr="00ED313C">
              <w:rPr>
                <w:b w:val="0"/>
                <w:sz w:val="22"/>
                <w:szCs w:val="22"/>
                <w:lang w:val="lv-LV"/>
              </w:rPr>
              <w:t>RealAddress</w:t>
            </w:r>
            <w:proofErr w:type="spellEnd"/>
            <w:r w:rsidRPr="00ED313C">
              <w:rPr>
                <w:b w:val="0"/>
                <w:sz w:val="22"/>
                <w:szCs w:val="22"/>
                <w:lang w:val="lv-LV"/>
              </w:rPr>
              <w:t>” un „</w:t>
            </w:r>
            <w:proofErr w:type="spellStart"/>
            <w:r w:rsidRPr="00ED313C">
              <w:rPr>
                <w:b w:val="0"/>
                <w:sz w:val="22"/>
                <w:szCs w:val="22"/>
                <w:lang w:val="lv-LV"/>
              </w:rPr>
              <w:t>Address</w:t>
            </w:r>
            <w:proofErr w:type="spellEnd"/>
            <w:r w:rsidRPr="00ED313C">
              <w:rPr>
                <w:b w:val="0"/>
                <w:sz w:val="22"/>
                <w:szCs w:val="22"/>
                <w:lang w:val="lv-LV"/>
              </w:rPr>
              <w:t>” struktūra</w:t>
            </w:r>
          </w:p>
          <w:p w14:paraId="58FABF1C"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4.1.8.19</w:t>
            </w:r>
            <w:r w:rsidRPr="00ED313C">
              <w:rPr>
                <w:b w:val="0"/>
                <w:sz w:val="22"/>
                <w:szCs w:val="22"/>
                <w:lang w:val="lv-LV"/>
              </w:rPr>
              <w:tab/>
              <w:t>Birkas „</w:t>
            </w:r>
            <w:proofErr w:type="spellStart"/>
            <w:r w:rsidRPr="00ED313C">
              <w:rPr>
                <w:b w:val="0"/>
                <w:sz w:val="22"/>
                <w:szCs w:val="22"/>
                <w:lang w:val="lv-LV"/>
              </w:rPr>
              <w:t>ContactInfo</w:t>
            </w:r>
            <w:proofErr w:type="spellEnd"/>
            <w:r w:rsidRPr="00ED313C">
              <w:rPr>
                <w:b w:val="0"/>
                <w:sz w:val="22"/>
                <w:szCs w:val="22"/>
                <w:lang w:val="lv-LV"/>
              </w:rPr>
              <w:t>” struktūra</w:t>
            </w:r>
          </w:p>
          <w:p w14:paraId="268277C8"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4.1.9.1</w:t>
            </w:r>
            <w:r w:rsidRPr="00ED313C">
              <w:rPr>
                <w:b w:val="0"/>
                <w:sz w:val="22"/>
                <w:szCs w:val="22"/>
                <w:lang w:val="lv-LV"/>
              </w:rPr>
              <w:tab/>
              <w:t>Birkas ”</w:t>
            </w:r>
            <w:proofErr w:type="spellStart"/>
            <w:r w:rsidRPr="00ED313C">
              <w:rPr>
                <w:b w:val="0"/>
                <w:sz w:val="22"/>
                <w:szCs w:val="22"/>
                <w:lang w:val="lv-LV"/>
              </w:rPr>
              <w:t>SenderTransportMetadata</w:t>
            </w:r>
            <w:proofErr w:type="spellEnd"/>
            <w:r w:rsidRPr="00ED313C">
              <w:rPr>
                <w:b w:val="0"/>
                <w:sz w:val="22"/>
                <w:szCs w:val="22"/>
                <w:lang w:val="lv-LV"/>
              </w:rPr>
              <w:t>” struktūra</w:t>
            </w:r>
          </w:p>
          <w:p w14:paraId="7639E8A1"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lastRenderedPageBreak/>
              <w:t>4.1.9.2</w:t>
            </w:r>
            <w:r w:rsidRPr="00ED313C">
              <w:rPr>
                <w:b w:val="0"/>
                <w:sz w:val="22"/>
                <w:szCs w:val="22"/>
                <w:lang w:val="lv-LV"/>
              </w:rPr>
              <w:tab/>
              <w:t>Birkas ”Recipients” struktūra</w:t>
            </w:r>
          </w:p>
          <w:p w14:paraId="269E5270"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4.1.9.3</w:t>
            </w:r>
            <w:r w:rsidRPr="00ED313C">
              <w:rPr>
                <w:b w:val="0"/>
                <w:sz w:val="22"/>
                <w:szCs w:val="22"/>
                <w:lang w:val="lv-LV"/>
              </w:rPr>
              <w:tab/>
              <w:t>Birkas ”</w:t>
            </w:r>
            <w:proofErr w:type="spellStart"/>
            <w:r w:rsidRPr="00ED313C">
              <w:rPr>
                <w:b w:val="0"/>
                <w:sz w:val="22"/>
                <w:szCs w:val="22"/>
                <w:lang w:val="lv-LV"/>
              </w:rPr>
              <w:t>EncryptionInfo</w:t>
            </w:r>
            <w:proofErr w:type="spellEnd"/>
            <w:r w:rsidRPr="00ED313C">
              <w:rPr>
                <w:b w:val="0"/>
                <w:sz w:val="22"/>
                <w:szCs w:val="22"/>
                <w:lang w:val="lv-LV"/>
              </w:rPr>
              <w:t>” struktūra</w:t>
            </w:r>
          </w:p>
          <w:p w14:paraId="22CD6689"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4.1.9.4</w:t>
            </w:r>
            <w:r w:rsidRPr="00ED313C">
              <w:rPr>
                <w:b w:val="0"/>
                <w:sz w:val="22"/>
                <w:szCs w:val="22"/>
                <w:lang w:val="lv-LV"/>
              </w:rPr>
              <w:tab/>
              <w:t>Birkas „</w:t>
            </w:r>
            <w:proofErr w:type="spellStart"/>
            <w:r w:rsidRPr="00ED313C">
              <w:rPr>
                <w:b w:val="0"/>
                <w:sz w:val="22"/>
                <w:szCs w:val="22"/>
                <w:lang w:val="lv-LV"/>
              </w:rPr>
              <w:t>TraceInfo</w:t>
            </w:r>
            <w:proofErr w:type="spellEnd"/>
            <w:r w:rsidRPr="00ED313C">
              <w:rPr>
                <w:b w:val="0"/>
                <w:sz w:val="22"/>
                <w:szCs w:val="22"/>
                <w:lang w:val="lv-LV"/>
              </w:rPr>
              <w:t>” struktūra</w:t>
            </w:r>
          </w:p>
          <w:p w14:paraId="3CE35310" w14:textId="77777777" w:rsidR="00107096" w:rsidRPr="00ED313C" w:rsidRDefault="00107096" w:rsidP="00107096">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4.3</w:t>
            </w:r>
            <w:r w:rsidRPr="00ED313C">
              <w:rPr>
                <w:b w:val="0"/>
                <w:sz w:val="22"/>
                <w:szCs w:val="22"/>
                <w:lang w:val="lv-LV"/>
              </w:rPr>
              <w:tab/>
              <w:t>Dokumenta šifrēšana</w:t>
            </w:r>
          </w:p>
          <w:p w14:paraId="77F6569D" w14:textId="77777777" w:rsidR="00AD21C4" w:rsidRPr="00ED313C" w:rsidRDefault="00107096" w:rsidP="00107096">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.5.4</w:t>
            </w:r>
            <w:r w:rsidR="00AD21C4" w:rsidRPr="00ED313C">
              <w:rPr>
                <w:b w:val="0"/>
                <w:sz w:val="22"/>
                <w:szCs w:val="22"/>
                <w:lang w:val="lv-LV"/>
              </w:rPr>
              <w:tab/>
              <w:t>Citi dokumentu formāti</w:t>
            </w:r>
          </w:p>
          <w:p w14:paraId="4065C204" w14:textId="77777777" w:rsidR="00AD21C4" w:rsidRPr="00ED313C" w:rsidRDefault="00107096"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5</w:t>
            </w:r>
            <w:r w:rsidR="00AD21C4" w:rsidRPr="00ED313C">
              <w:rPr>
                <w:b w:val="0"/>
                <w:sz w:val="22"/>
                <w:szCs w:val="22"/>
                <w:lang w:val="lv-LV"/>
              </w:rPr>
              <w:tab/>
              <w:t>Pielikums A – XML datnes piemērs DIV aploksnei</w:t>
            </w:r>
          </w:p>
          <w:p w14:paraId="1AD0EC65" w14:textId="77777777" w:rsidR="00AD21C4" w:rsidRPr="00ED313C" w:rsidRDefault="00107096"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6</w:t>
            </w:r>
            <w:r w:rsidR="00AD21C4" w:rsidRPr="00ED313C">
              <w:rPr>
                <w:b w:val="0"/>
                <w:sz w:val="22"/>
                <w:szCs w:val="22"/>
                <w:lang w:val="lv-LV"/>
              </w:rPr>
              <w:tab/>
              <w:t>Pielikums B – XML shēmas</w:t>
            </w:r>
          </w:p>
          <w:p w14:paraId="5C09A978" w14:textId="77777777" w:rsidR="00CB3336" w:rsidRPr="00ED313C" w:rsidRDefault="00CB3336" w:rsidP="009C559F">
            <w:pPr>
              <w:pStyle w:val="AATable10"/>
              <w:rPr>
                <w:b w:val="0"/>
                <w:sz w:val="22"/>
                <w:szCs w:val="22"/>
                <w:lang w:val="lv-LV"/>
              </w:rPr>
            </w:pPr>
          </w:p>
        </w:tc>
      </w:tr>
      <w:tr w:rsidR="00E62415" w:rsidRPr="005A0225" w14:paraId="58383062" w14:textId="77777777" w:rsidTr="00ED313C">
        <w:tc>
          <w:tcPr>
            <w:tcW w:w="474" w:type="pct"/>
            <w:tcBorders>
              <w:top w:val="single" w:sz="4" w:space="0" w:color="000000"/>
              <w:left w:val="single" w:sz="4" w:space="0" w:color="000000"/>
              <w:bottom w:val="single" w:sz="4" w:space="0" w:color="000000"/>
              <w:right w:val="single" w:sz="4" w:space="0" w:color="000000"/>
            </w:tcBorders>
          </w:tcPr>
          <w:p w14:paraId="06E1B3A3" w14:textId="77777777" w:rsidR="00E62415" w:rsidRPr="00ED313C" w:rsidRDefault="00E62415" w:rsidP="004D10B9">
            <w:pPr>
              <w:pStyle w:val="AATable10"/>
              <w:rPr>
                <w:b w:val="0"/>
                <w:bCs/>
                <w:sz w:val="22"/>
                <w:szCs w:val="22"/>
                <w:lang w:val="lv-LV"/>
              </w:rPr>
            </w:pPr>
            <w:r w:rsidRPr="00ED313C">
              <w:rPr>
                <w:b w:val="0"/>
                <w:bCs/>
                <w:sz w:val="22"/>
                <w:szCs w:val="22"/>
                <w:lang w:val="lv-LV"/>
              </w:rPr>
              <w:lastRenderedPageBreak/>
              <w:t>2.0.</w:t>
            </w:r>
            <w:r w:rsidR="00D5434B" w:rsidRPr="00ED313C">
              <w:rPr>
                <w:b w:val="0"/>
                <w:bCs/>
                <w:sz w:val="22"/>
                <w:szCs w:val="22"/>
                <w:lang w:val="lv-LV"/>
              </w:rPr>
              <w:t>4</w:t>
            </w:r>
          </w:p>
        </w:tc>
        <w:tc>
          <w:tcPr>
            <w:tcW w:w="888" w:type="pct"/>
            <w:tcBorders>
              <w:top w:val="single" w:sz="4" w:space="0" w:color="000000"/>
              <w:left w:val="single" w:sz="4" w:space="0" w:color="000000"/>
              <w:bottom w:val="single" w:sz="4" w:space="0" w:color="000000"/>
              <w:right w:val="single" w:sz="4" w:space="0" w:color="000000"/>
            </w:tcBorders>
          </w:tcPr>
          <w:p w14:paraId="1BB51D81" w14:textId="77777777" w:rsidR="00E62415" w:rsidRPr="00ED313C" w:rsidRDefault="00E62415" w:rsidP="004D10B9">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0E399490" w14:textId="77777777" w:rsidR="00E62415" w:rsidRPr="00ED313C" w:rsidRDefault="00E62415" w:rsidP="004D10B9">
            <w:pPr>
              <w:pStyle w:val="AATable10"/>
              <w:rPr>
                <w:b w:val="0"/>
                <w:sz w:val="22"/>
                <w:szCs w:val="22"/>
                <w:lang w:val="lv-LV"/>
              </w:rPr>
            </w:pPr>
            <w:r w:rsidRPr="00ED313C">
              <w:rPr>
                <w:b w:val="0"/>
                <w:sz w:val="22"/>
                <w:szCs w:val="22"/>
                <w:lang w:val="lv-LV"/>
              </w:rPr>
              <w:t>13.07.2011</w:t>
            </w:r>
          </w:p>
        </w:tc>
        <w:tc>
          <w:tcPr>
            <w:tcW w:w="704" w:type="pct"/>
            <w:tcBorders>
              <w:top w:val="single" w:sz="4" w:space="0" w:color="000000"/>
              <w:left w:val="single" w:sz="4" w:space="0" w:color="000000"/>
              <w:bottom w:val="single" w:sz="4" w:space="0" w:color="000000"/>
              <w:right w:val="single" w:sz="4" w:space="0" w:color="000000"/>
            </w:tcBorders>
          </w:tcPr>
          <w:p w14:paraId="520522B7" w14:textId="77777777" w:rsidR="00E62415" w:rsidRPr="00ED313C" w:rsidRDefault="00E62415" w:rsidP="004D10B9">
            <w:pPr>
              <w:pStyle w:val="AATable10"/>
              <w:rPr>
                <w:b w:val="0"/>
                <w:sz w:val="22"/>
                <w:szCs w:val="22"/>
                <w:lang w:val="lv-LV"/>
              </w:rPr>
            </w:pPr>
            <w:proofErr w:type="spellStart"/>
            <w:r w:rsidRPr="00ED313C">
              <w:rPr>
                <w:b w:val="0"/>
                <w:sz w:val="22"/>
                <w:szCs w:val="22"/>
                <w:lang w:val="lv-LV"/>
              </w:rPr>
              <w:t>G.Plivna</w:t>
            </w:r>
            <w:proofErr w:type="spellEnd"/>
          </w:p>
        </w:tc>
        <w:tc>
          <w:tcPr>
            <w:tcW w:w="2109" w:type="pct"/>
            <w:tcBorders>
              <w:top w:val="single" w:sz="4" w:space="0" w:color="000000"/>
              <w:left w:val="single" w:sz="4" w:space="0" w:color="000000"/>
              <w:bottom w:val="single" w:sz="4" w:space="0" w:color="000000"/>
              <w:right w:val="single" w:sz="4" w:space="0" w:color="000000"/>
            </w:tcBorders>
          </w:tcPr>
          <w:p w14:paraId="2A11AE7C" w14:textId="77777777" w:rsidR="00E62415" w:rsidRPr="00ED313C" w:rsidRDefault="00E62415" w:rsidP="00E62415">
            <w:pPr>
              <w:pStyle w:val="AATable10"/>
              <w:rPr>
                <w:b w:val="0"/>
                <w:sz w:val="22"/>
                <w:szCs w:val="22"/>
                <w:lang w:val="lv-LV"/>
              </w:rPr>
            </w:pPr>
            <w:r w:rsidRPr="00ED313C">
              <w:rPr>
                <w:b w:val="0"/>
                <w:sz w:val="22"/>
                <w:szCs w:val="22"/>
                <w:lang w:val="lv-LV"/>
              </w:rPr>
              <w:t>Veikti labojumi saskaņā ar saņemtajiem komentāriem par versiju 2.0.3 šādās sadaļās:</w:t>
            </w:r>
          </w:p>
          <w:p w14:paraId="035F8306" w14:textId="77777777" w:rsidR="00E62415" w:rsidRPr="00ED313C" w:rsidRDefault="00E62415" w:rsidP="00E62415">
            <w:pPr>
              <w:pStyle w:val="AATable10"/>
              <w:numPr>
                <w:ilvl w:val="0"/>
                <w:numId w:val="31"/>
              </w:numPr>
              <w:rPr>
                <w:b w:val="0"/>
                <w:sz w:val="22"/>
                <w:szCs w:val="22"/>
                <w:lang w:val="lv-LV"/>
              </w:rPr>
            </w:pPr>
            <w:r w:rsidRPr="00ED313C">
              <w:rPr>
                <w:b w:val="0"/>
                <w:sz w:val="22"/>
                <w:szCs w:val="22"/>
                <w:lang w:val="lv-LV"/>
              </w:rPr>
              <w:t>1.4</w:t>
            </w:r>
            <w:r w:rsidRPr="00ED313C">
              <w:rPr>
                <w:b w:val="0"/>
                <w:sz w:val="22"/>
                <w:szCs w:val="22"/>
                <w:lang w:val="lv-LV"/>
              </w:rPr>
              <w:tab/>
              <w:t>Definīcijas un saīsinājumi</w:t>
            </w:r>
          </w:p>
          <w:p w14:paraId="02322499" w14:textId="77777777" w:rsidR="00E62415" w:rsidRPr="00ED313C" w:rsidRDefault="00E62415" w:rsidP="00E62415">
            <w:pPr>
              <w:pStyle w:val="AATable10"/>
              <w:numPr>
                <w:ilvl w:val="0"/>
                <w:numId w:val="31"/>
              </w:numPr>
              <w:rPr>
                <w:b w:val="0"/>
                <w:sz w:val="22"/>
                <w:szCs w:val="22"/>
                <w:lang w:val="lv-LV"/>
              </w:rPr>
            </w:pPr>
            <w:r w:rsidRPr="00ED313C">
              <w:rPr>
                <w:b w:val="0"/>
                <w:sz w:val="22"/>
                <w:szCs w:val="22"/>
                <w:lang w:val="lv-LV"/>
              </w:rPr>
              <w:t>4.1</w:t>
            </w:r>
            <w:r w:rsidRPr="00ED313C">
              <w:rPr>
                <w:b w:val="0"/>
                <w:sz w:val="22"/>
                <w:szCs w:val="22"/>
                <w:lang w:val="lv-LV"/>
              </w:rPr>
              <w:tab/>
              <w:t>Dokumenta aploksne</w:t>
            </w:r>
          </w:p>
          <w:p w14:paraId="58B2A386" w14:textId="77777777" w:rsidR="00E62415" w:rsidRPr="00ED313C" w:rsidRDefault="00E62415" w:rsidP="00E62415">
            <w:pPr>
              <w:pStyle w:val="AATable10"/>
              <w:numPr>
                <w:ilvl w:val="0"/>
                <w:numId w:val="31"/>
              </w:numPr>
              <w:rPr>
                <w:b w:val="0"/>
                <w:sz w:val="22"/>
                <w:szCs w:val="22"/>
                <w:lang w:val="lv-LV"/>
              </w:rPr>
            </w:pPr>
            <w:r w:rsidRPr="00ED313C">
              <w:rPr>
                <w:b w:val="0"/>
                <w:sz w:val="22"/>
                <w:szCs w:val="22"/>
                <w:lang w:val="lv-LV"/>
              </w:rPr>
              <w:t>4.4</w:t>
            </w:r>
            <w:r w:rsidRPr="00ED313C">
              <w:rPr>
                <w:b w:val="0"/>
                <w:sz w:val="22"/>
                <w:szCs w:val="22"/>
                <w:lang w:val="lv-LV"/>
              </w:rPr>
              <w:tab/>
              <w:t>Metadatu standarti</w:t>
            </w:r>
          </w:p>
        </w:tc>
      </w:tr>
      <w:tr w:rsidR="00D5434B" w:rsidRPr="005A0225" w14:paraId="57AEC228" w14:textId="77777777" w:rsidTr="00ED313C">
        <w:tc>
          <w:tcPr>
            <w:tcW w:w="474" w:type="pct"/>
            <w:tcBorders>
              <w:top w:val="single" w:sz="4" w:space="0" w:color="000000"/>
              <w:left w:val="single" w:sz="4" w:space="0" w:color="000000"/>
              <w:bottom w:val="single" w:sz="4" w:space="0" w:color="000000"/>
              <w:right w:val="single" w:sz="4" w:space="0" w:color="000000"/>
            </w:tcBorders>
          </w:tcPr>
          <w:p w14:paraId="7EA5153C" w14:textId="77777777" w:rsidR="00D5434B" w:rsidRPr="00ED313C" w:rsidRDefault="00D5434B" w:rsidP="00770D65">
            <w:pPr>
              <w:pStyle w:val="AATable10"/>
              <w:rPr>
                <w:b w:val="0"/>
                <w:bCs/>
                <w:sz w:val="22"/>
                <w:szCs w:val="22"/>
                <w:lang w:val="lv-LV"/>
              </w:rPr>
            </w:pPr>
            <w:r w:rsidRPr="00ED313C">
              <w:rPr>
                <w:b w:val="0"/>
                <w:bCs/>
                <w:sz w:val="22"/>
                <w:szCs w:val="22"/>
                <w:lang w:val="lv-LV"/>
              </w:rPr>
              <w:t>2.0.5</w:t>
            </w:r>
          </w:p>
        </w:tc>
        <w:tc>
          <w:tcPr>
            <w:tcW w:w="888" w:type="pct"/>
            <w:tcBorders>
              <w:top w:val="single" w:sz="4" w:space="0" w:color="000000"/>
              <w:left w:val="single" w:sz="4" w:space="0" w:color="000000"/>
              <w:bottom w:val="single" w:sz="4" w:space="0" w:color="000000"/>
              <w:right w:val="single" w:sz="4" w:space="0" w:color="000000"/>
            </w:tcBorders>
          </w:tcPr>
          <w:p w14:paraId="1E2CA5BF" w14:textId="77777777" w:rsidR="00D5434B" w:rsidRPr="00ED313C" w:rsidRDefault="00D5434B" w:rsidP="00770D65">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31DF491C" w14:textId="77777777" w:rsidR="00D5434B" w:rsidRPr="00ED313C" w:rsidRDefault="00C36B84" w:rsidP="00770D65">
            <w:pPr>
              <w:pStyle w:val="AATable10"/>
              <w:rPr>
                <w:b w:val="0"/>
                <w:sz w:val="22"/>
                <w:szCs w:val="22"/>
                <w:lang w:val="lv-LV"/>
              </w:rPr>
            </w:pPr>
            <w:r w:rsidRPr="00ED313C">
              <w:rPr>
                <w:b w:val="0"/>
                <w:sz w:val="22"/>
                <w:szCs w:val="22"/>
                <w:lang w:val="lv-LV"/>
              </w:rPr>
              <w:t>30</w:t>
            </w:r>
            <w:r w:rsidR="00D5434B" w:rsidRPr="00ED313C">
              <w:rPr>
                <w:b w:val="0"/>
                <w:sz w:val="22"/>
                <w:szCs w:val="22"/>
                <w:lang w:val="lv-LV"/>
              </w:rPr>
              <w:t>.09.2011</w:t>
            </w:r>
          </w:p>
        </w:tc>
        <w:tc>
          <w:tcPr>
            <w:tcW w:w="704" w:type="pct"/>
            <w:tcBorders>
              <w:top w:val="single" w:sz="4" w:space="0" w:color="000000"/>
              <w:left w:val="single" w:sz="4" w:space="0" w:color="000000"/>
              <w:bottom w:val="single" w:sz="4" w:space="0" w:color="000000"/>
              <w:right w:val="single" w:sz="4" w:space="0" w:color="000000"/>
            </w:tcBorders>
          </w:tcPr>
          <w:p w14:paraId="5E047DE7" w14:textId="77777777" w:rsidR="00D5434B" w:rsidRPr="00ED313C" w:rsidRDefault="00D5434B" w:rsidP="00770D65">
            <w:pPr>
              <w:pStyle w:val="AATable10"/>
              <w:rPr>
                <w:b w:val="0"/>
                <w:sz w:val="22"/>
                <w:szCs w:val="22"/>
                <w:lang w:val="lv-LV"/>
              </w:rPr>
            </w:pPr>
            <w:proofErr w:type="spellStart"/>
            <w:r w:rsidRPr="00ED313C">
              <w:rPr>
                <w:b w:val="0"/>
                <w:sz w:val="22"/>
                <w:szCs w:val="22"/>
                <w:lang w:val="lv-LV"/>
              </w:rPr>
              <w:t>G.Plivna</w:t>
            </w:r>
            <w:proofErr w:type="spellEnd"/>
          </w:p>
        </w:tc>
        <w:tc>
          <w:tcPr>
            <w:tcW w:w="2109" w:type="pct"/>
            <w:tcBorders>
              <w:top w:val="single" w:sz="4" w:space="0" w:color="000000"/>
              <w:left w:val="single" w:sz="4" w:space="0" w:color="000000"/>
              <w:bottom w:val="single" w:sz="4" w:space="0" w:color="000000"/>
              <w:right w:val="single" w:sz="4" w:space="0" w:color="000000"/>
            </w:tcBorders>
          </w:tcPr>
          <w:p w14:paraId="6D5EF2BD" w14:textId="77777777" w:rsidR="00D5434B" w:rsidRPr="00ED313C" w:rsidRDefault="00D5434B" w:rsidP="00770D65">
            <w:pPr>
              <w:pStyle w:val="AATable10"/>
              <w:rPr>
                <w:b w:val="0"/>
                <w:sz w:val="22"/>
                <w:szCs w:val="22"/>
                <w:lang w:val="lv-LV"/>
              </w:rPr>
            </w:pPr>
            <w:r w:rsidRPr="00ED313C">
              <w:rPr>
                <w:b w:val="0"/>
                <w:sz w:val="22"/>
                <w:szCs w:val="22"/>
                <w:lang w:val="lv-LV"/>
              </w:rPr>
              <w:t>Veikti labojumi šādās sadaļās:</w:t>
            </w:r>
          </w:p>
          <w:p w14:paraId="6E93251C"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 Dokumenta aploksne</w:t>
            </w:r>
          </w:p>
          <w:p w14:paraId="1E03851B"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4.1.1.1 Birkas ”</w:t>
            </w:r>
            <w:proofErr w:type="spellStart"/>
            <w:r w:rsidRPr="00ED313C">
              <w:rPr>
                <w:b w:val="0"/>
                <w:sz w:val="22"/>
                <w:szCs w:val="22"/>
                <w:lang w:val="lv-LV"/>
              </w:rPr>
              <w:t>Envelope</w:t>
            </w:r>
            <w:proofErr w:type="spellEnd"/>
            <w:r w:rsidRPr="00ED313C">
              <w:rPr>
                <w:b w:val="0"/>
                <w:sz w:val="22"/>
                <w:szCs w:val="22"/>
                <w:lang w:val="lv-LV"/>
              </w:rPr>
              <w:t>” struktūra</w:t>
            </w:r>
          </w:p>
          <w:p w14:paraId="08161FE0"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4.1.2.1 Birkas ”</w:t>
            </w:r>
            <w:proofErr w:type="spellStart"/>
            <w:r w:rsidRPr="00ED313C">
              <w:rPr>
                <w:b w:val="0"/>
                <w:sz w:val="22"/>
                <w:szCs w:val="22"/>
                <w:lang w:val="lv-LV"/>
              </w:rPr>
              <w:t>DIEDeliveredTransportMetadata</w:t>
            </w:r>
            <w:proofErr w:type="spellEnd"/>
            <w:r w:rsidRPr="00ED313C">
              <w:rPr>
                <w:b w:val="0"/>
                <w:sz w:val="22"/>
                <w:szCs w:val="22"/>
                <w:lang w:val="lv-LV"/>
              </w:rPr>
              <w:t>” struktūra</w:t>
            </w:r>
          </w:p>
          <w:p w14:paraId="53D1774A"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4.1.3 Elektroniskie paraksti</w:t>
            </w:r>
          </w:p>
          <w:p w14:paraId="25DA4473"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4.1.4.1 Birkas ”</w:t>
            </w:r>
            <w:proofErr w:type="spellStart"/>
            <w:r w:rsidRPr="00ED313C">
              <w:rPr>
                <w:b w:val="0"/>
                <w:sz w:val="22"/>
                <w:szCs w:val="22"/>
                <w:lang w:val="lv-LV"/>
              </w:rPr>
              <w:t>SenderDocument</w:t>
            </w:r>
            <w:proofErr w:type="spellEnd"/>
            <w:r w:rsidRPr="00ED313C">
              <w:rPr>
                <w:b w:val="0"/>
                <w:sz w:val="22"/>
                <w:szCs w:val="22"/>
                <w:lang w:val="lv-LV"/>
              </w:rPr>
              <w:t>” struktūra</w:t>
            </w:r>
          </w:p>
          <w:p w14:paraId="4180BF34"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4.1.5.1 Birkas ”</w:t>
            </w:r>
            <w:proofErr w:type="spellStart"/>
            <w:r w:rsidRPr="00ED313C">
              <w:rPr>
                <w:b w:val="0"/>
                <w:sz w:val="22"/>
                <w:szCs w:val="22"/>
                <w:lang w:val="lv-LV"/>
              </w:rPr>
              <w:t>DIEReceivedTransportMetadata</w:t>
            </w:r>
            <w:proofErr w:type="spellEnd"/>
            <w:r w:rsidRPr="00ED313C">
              <w:rPr>
                <w:b w:val="0"/>
                <w:sz w:val="22"/>
                <w:szCs w:val="22"/>
                <w:lang w:val="lv-LV"/>
              </w:rPr>
              <w:t>” struktūra</w:t>
            </w:r>
          </w:p>
          <w:p w14:paraId="0333F60D"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4.1.6.2 Birkas ”</w:t>
            </w:r>
            <w:proofErr w:type="spellStart"/>
            <w:r w:rsidRPr="00ED313C">
              <w:rPr>
                <w:b w:val="0"/>
                <w:sz w:val="22"/>
                <w:szCs w:val="22"/>
                <w:lang w:val="lv-LV"/>
              </w:rPr>
              <w:t>GeneralMetadata</w:t>
            </w:r>
            <w:proofErr w:type="spellEnd"/>
            <w:r w:rsidRPr="00ED313C">
              <w:rPr>
                <w:b w:val="0"/>
                <w:sz w:val="22"/>
                <w:szCs w:val="22"/>
                <w:lang w:val="lv-LV"/>
              </w:rPr>
              <w:t>” struktūra</w:t>
            </w:r>
          </w:p>
          <w:p w14:paraId="7B73011F"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4.1.6.16 Birkas ”</w:t>
            </w:r>
            <w:proofErr w:type="spellStart"/>
            <w:r w:rsidRPr="00ED313C">
              <w:rPr>
                <w:b w:val="0"/>
                <w:sz w:val="22"/>
                <w:szCs w:val="22"/>
                <w:lang w:val="lv-LV"/>
              </w:rPr>
              <w:t>File</w:t>
            </w:r>
            <w:proofErr w:type="spellEnd"/>
            <w:r w:rsidRPr="00ED313C">
              <w:rPr>
                <w:b w:val="0"/>
                <w:sz w:val="22"/>
                <w:szCs w:val="22"/>
                <w:lang w:val="lv-LV"/>
              </w:rPr>
              <w:t>” struktūra</w:t>
            </w:r>
          </w:p>
          <w:p w14:paraId="05FF0F82"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4.1.7.4 Birkas „</w:t>
            </w:r>
            <w:proofErr w:type="spellStart"/>
            <w:r w:rsidRPr="00ED313C">
              <w:rPr>
                <w:b w:val="0"/>
                <w:sz w:val="22"/>
                <w:szCs w:val="22"/>
                <w:lang w:val="lv-LV"/>
              </w:rPr>
              <w:t>TraceInfo</w:t>
            </w:r>
            <w:proofErr w:type="spellEnd"/>
            <w:r w:rsidRPr="00ED313C">
              <w:rPr>
                <w:b w:val="0"/>
                <w:sz w:val="22"/>
                <w:szCs w:val="22"/>
                <w:lang w:val="lv-LV"/>
              </w:rPr>
              <w:t>” struktūra</w:t>
            </w:r>
          </w:p>
          <w:p w14:paraId="2502A168" w14:textId="77777777" w:rsidR="00D5434B" w:rsidRPr="00ED313C" w:rsidRDefault="00D5434B" w:rsidP="00D5434B">
            <w:pPr>
              <w:pStyle w:val="AATable10"/>
              <w:rPr>
                <w:b w:val="0"/>
                <w:sz w:val="22"/>
                <w:szCs w:val="22"/>
                <w:lang w:val="lv-LV"/>
              </w:rPr>
            </w:pPr>
            <w:r w:rsidRPr="00ED313C">
              <w:rPr>
                <w:b w:val="0"/>
                <w:sz w:val="22"/>
                <w:szCs w:val="22"/>
                <w:lang w:val="lv-LV"/>
              </w:rPr>
              <w:t>Dzēstas sadaļas:</w:t>
            </w:r>
          </w:p>
          <w:p w14:paraId="70F6C894"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4.1.2 Saņemtais konteiners</w:t>
            </w:r>
          </w:p>
          <w:p w14:paraId="4679BFA4"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 DIV elektroniskais paraksts aploksnes saņemšanas brīdī</w:t>
            </w:r>
          </w:p>
          <w:p w14:paraId="47B9C361"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4.1.8 Sūtītāja elektroniskais paraksts</w:t>
            </w:r>
          </w:p>
          <w:p w14:paraId="3C89410C" w14:textId="77777777" w:rsidR="00D5434B" w:rsidRPr="00ED313C" w:rsidRDefault="00D5434B" w:rsidP="00D5434B">
            <w:pPr>
              <w:pStyle w:val="AATable10"/>
              <w:rPr>
                <w:b w:val="0"/>
                <w:sz w:val="22"/>
                <w:szCs w:val="22"/>
                <w:lang w:val="lv-LV"/>
              </w:rPr>
            </w:pPr>
            <w:r w:rsidRPr="00ED313C">
              <w:rPr>
                <w:b w:val="0"/>
                <w:sz w:val="22"/>
                <w:szCs w:val="22"/>
                <w:lang w:val="lv-LV"/>
              </w:rPr>
              <w:t>Pievienotas sadaļas:</w:t>
            </w:r>
          </w:p>
          <w:p w14:paraId="789136E8"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4.1.6.20 Birkas „</w:t>
            </w:r>
            <w:proofErr w:type="spellStart"/>
            <w:r w:rsidRPr="00ED313C">
              <w:rPr>
                <w:b w:val="0"/>
                <w:sz w:val="22"/>
                <w:szCs w:val="22"/>
                <w:lang w:val="lv-LV"/>
              </w:rPr>
              <w:t>DocumentKind</w:t>
            </w:r>
            <w:proofErr w:type="spellEnd"/>
            <w:r w:rsidRPr="00ED313C">
              <w:rPr>
                <w:b w:val="0"/>
                <w:sz w:val="22"/>
                <w:szCs w:val="22"/>
                <w:lang w:val="lv-LV"/>
              </w:rPr>
              <w:t>” struktūra</w:t>
            </w:r>
          </w:p>
          <w:p w14:paraId="75F46268"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lastRenderedPageBreak/>
              <w:t>4.2.1.4 Elektronisko parakstu identifikācija</w:t>
            </w:r>
          </w:p>
          <w:p w14:paraId="3B702100" w14:textId="77777777" w:rsidR="007C3DDF" w:rsidRPr="00ED313C" w:rsidRDefault="007C3DDF" w:rsidP="004302C9">
            <w:pPr>
              <w:pStyle w:val="AATable10"/>
              <w:numPr>
                <w:ilvl w:val="0"/>
                <w:numId w:val="31"/>
              </w:numPr>
              <w:rPr>
                <w:b w:val="0"/>
                <w:sz w:val="22"/>
                <w:szCs w:val="22"/>
                <w:lang w:val="lv-LV"/>
              </w:rPr>
            </w:pPr>
            <w:r w:rsidRPr="00ED313C">
              <w:rPr>
                <w:b w:val="0"/>
                <w:sz w:val="22"/>
                <w:szCs w:val="22"/>
                <w:lang w:val="lv-LV"/>
              </w:rPr>
              <w:t>4.7</w:t>
            </w:r>
            <w:r w:rsidR="004302C9" w:rsidRPr="00ED313C">
              <w:rPr>
                <w:b w:val="0"/>
                <w:sz w:val="22"/>
                <w:szCs w:val="22"/>
                <w:lang w:val="lv-LV"/>
              </w:rPr>
              <w:t xml:space="preserve"> </w:t>
            </w:r>
            <w:r w:rsidRPr="00ED313C">
              <w:rPr>
                <w:b w:val="0"/>
                <w:sz w:val="22"/>
                <w:szCs w:val="22"/>
                <w:lang w:val="lv-LV"/>
              </w:rPr>
              <w:t>Papildus prasības vispārīgajiem meta datiem</w:t>
            </w:r>
          </w:p>
        </w:tc>
      </w:tr>
      <w:tr w:rsidR="001F5D4B" w:rsidRPr="005A0225" w14:paraId="0DDF6950" w14:textId="77777777" w:rsidTr="00ED313C">
        <w:tc>
          <w:tcPr>
            <w:tcW w:w="474" w:type="pct"/>
            <w:tcBorders>
              <w:top w:val="single" w:sz="4" w:space="0" w:color="000000"/>
              <w:left w:val="single" w:sz="4" w:space="0" w:color="000000"/>
              <w:bottom w:val="single" w:sz="4" w:space="0" w:color="000000"/>
              <w:right w:val="single" w:sz="4" w:space="0" w:color="000000"/>
            </w:tcBorders>
          </w:tcPr>
          <w:p w14:paraId="665B6B78" w14:textId="77777777" w:rsidR="001F5D4B" w:rsidRPr="00ED313C" w:rsidRDefault="001F5D4B" w:rsidP="00770D65">
            <w:pPr>
              <w:pStyle w:val="AATable10"/>
              <w:rPr>
                <w:b w:val="0"/>
                <w:bCs/>
                <w:sz w:val="22"/>
                <w:szCs w:val="22"/>
                <w:lang w:val="lv-LV"/>
              </w:rPr>
            </w:pPr>
            <w:r w:rsidRPr="00ED313C">
              <w:rPr>
                <w:b w:val="0"/>
                <w:bCs/>
                <w:sz w:val="22"/>
                <w:szCs w:val="22"/>
                <w:lang w:val="lv-LV"/>
              </w:rPr>
              <w:lastRenderedPageBreak/>
              <w:t>2.0.6</w:t>
            </w:r>
          </w:p>
        </w:tc>
        <w:tc>
          <w:tcPr>
            <w:tcW w:w="888" w:type="pct"/>
            <w:tcBorders>
              <w:top w:val="single" w:sz="4" w:space="0" w:color="000000"/>
              <w:left w:val="single" w:sz="4" w:space="0" w:color="000000"/>
              <w:bottom w:val="single" w:sz="4" w:space="0" w:color="000000"/>
              <w:right w:val="single" w:sz="4" w:space="0" w:color="000000"/>
            </w:tcBorders>
          </w:tcPr>
          <w:p w14:paraId="5C36CCDC" w14:textId="77777777" w:rsidR="001F5D4B" w:rsidRPr="00ED313C" w:rsidRDefault="001F5D4B" w:rsidP="00770D65">
            <w:pPr>
              <w:pStyle w:val="AATable10"/>
              <w:rPr>
                <w:b w:val="0"/>
                <w:sz w:val="22"/>
                <w:szCs w:val="22"/>
                <w:lang w:val="lv-LV"/>
              </w:rPr>
            </w:pPr>
            <w:r w:rsidRPr="00ED313C">
              <w:rPr>
                <w:b w:val="0"/>
                <w:sz w:val="22"/>
                <w:szCs w:val="22"/>
                <w:lang w:val="lv-LV"/>
              </w:rPr>
              <w:t>Atjaunota versija atbilstoši XML shēmai</w:t>
            </w:r>
          </w:p>
        </w:tc>
        <w:tc>
          <w:tcPr>
            <w:tcW w:w="825" w:type="pct"/>
            <w:tcBorders>
              <w:top w:val="single" w:sz="4" w:space="0" w:color="000000"/>
              <w:left w:val="single" w:sz="4" w:space="0" w:color="000000"/>
              <w:bottom w:val="single" w:sz="4" w:space="0" w:color="000000"/>
              <w:right w:val="single" w:sz="4" w:space="0" w:color="000000"/>
            </w:tcBorders>
          </w:tcPr>
          <w:p w14:paraId="3D5DEDD6" w14:textId="77777777" w:rsidR="001F5D4B" w:rsidRPr="00ED313C" w:rsidRDefault="001F5D4B" w:rsidP="001F5D4B">
            <w:pPr>
              <w:pStyle w:val="AATable10"/>
              <w:rPr>
                <w:b w:val="0"/>
                <w:sz w:val="22"/>
                <w:szCs w:val="22"/>
                <w:lang w:val="lv-LV"/>
              </w:rPr>
            </w:pPr>
            <w:r w:rsidRPr="00ED313C">
              <w:rPr>
                <w:b w:val="0"/>
                <w:sz w:val="22"/>
                <w:szCs w:val="22"/>
                <w:lang w:val="lv-LV"/>
              </w:rPr>
              <w:t>11.07.2012</w:t>
            </w:r>
          </w:p>
        </w:tc>
        <w:tc>
          <w:tcPr>
            <w:tcW w:w="704" w:type="pct"/>
            <w:tcBorders>
              <w:top w:val="single" w:sz="4" w:space="0" w:color="000000"/>
              <w:left w:val="single" w:sz="4" w:space="0" w:color="000000"/>
              <w:bottom w:val="single" w:sz="4" w:space="0" w:color="000000"/>
              <w:right w:val="single" w:sz="4" w:space="0" w:color="000000"/>
            </w:tcBorders>
          </w:tcPr>
          <w:p w14:paraId="577A0362" w14:textId="77777777" w:rsidR="001F5D4B" w:rsidRPr="00ED313C" w:rsidRDefault="001F5D4B" w:rsidP="00770D65">
            <w:pPr>
              <w:pStyle w:val="AATable10"/>
              <w:rPr>
                <w:b w:val="0"/>
                <w:sz w:val="22"/>
                <w:szCs w:val="22"/>
                <w:lang w:val="lv-LV"/>
              </w:rPr>
            </w:pPr>
            <w:proofErr w:type="spellStart"/>
            <w:r w:rsidRPr="00ED313C">
              <w:rPr>
                <w:b w:val="0"/>
                <w:sz w:val="22"/>
                <w:szCs w:val="22"/>
                <w:lang w:val="lv-LV"/>
              </w:rPr>
              <w:t>G.Plivna</w:t>
            </w:r>
            <w:proofErr w:type="spellEnd"/>
          </w:p>
        </w:tc>
        <w:tc>
          <w:tcPr>
            <w:tcW w:w="2109" w:type="pct"/>
            <w:tcBorders>
              <w:top w:val="single" w:sz="4" w:space="0" w:color="000000"/>
              <w:left w:val="single" w:sz="4" w:space="0" w:color="000000"/>
              <w:bottom w:val="single" w:sz="4" w:space="0" w:color="000000"/>
              <w:right w:val="single" w:sz="4" w:space="0" w:color="000000"/>
            </w:tcBorders>
          </w:tcPr>
          <w:p w14:paraId="7EE09BDE" w14:textId="77777777" w:rsidR="001F5D4B" w:rsidRPr="00ED313C" w:rsidRDefault="00E961E8" w:rsidP="00770D65">
            <w:pPr>
              <w:pStyle w:val="AATable10"/>
              <w:rPr>
                <w:b w:val="0"/>
                <w:sz w:val="22"/>
                <w:szCs w:val="22"/>
                <w:lang w:val="lv-LV"/>
              </w:rPr>
            </w:pPr>
            <w:r w:rsidRPr="00ED313C">
              <w:rPr>
                <w:b w:val="0"/>
                <w:sz w:val="22"/>
                <w:szCs w:val="22"/>
                <w:lang w:val="lv-LV"/>
              </w:rPr>
              <w:t>Atjaunotas sadaļas:</w:t>
            </w:r>
          </w:p>
          <w:p w14:paraId="09C8889D" w14:textId="77777777" w:rsidR="00E961E8" w:rsidRPr="00ED313C" w:rsidRDefault="00201CC8" w:rsidP="00E961E8">
            <w:pPr>
              <w:pStyle w:val="AATable10"/>
              <w:numPr>
                <w:ilvl w:val="0"/>
                <w:numId w:val="31"/>
              </w:numPr>
              <w:rPr>
                <w:b w:val="0"/>
                <w:sz w:val="22"/>
                <w:szCs w:val="22"/>
                <w:lang w:val="lv-LV"/>
              </w:rPr>
            </w:pPr>
            <w:r w:rsidRPr="00ED313C">
              <w:rPr>
                <w:b w:val="0"/>
                <w:sz w:val="22"/>
                <w:szCs w:val="22"/>
                <w:lang w:val="lv-LV"/>
              </w:rPr>
              <w:t xml:space="preserve">4.1 </w:t>
            </w:r>
            <w:r w:rsidR="00E961E8" w:rsidRPr="00ED313C">
              <w:rPr>
                <w:b w:val="0"/>
                <w:sz w:val="22"/>
                <w:szCs w:val="22"/>
                <w:lang w:val="lv-LV"/>
              </w:rPr>
              <w:t>Dokumenta aploksne</w:t>
            </w:r>
          </w:p>
          <w:p w14:paraId="6D2DB757" w14:textId="77777777" w:rsidR="00E961E8" w:rsidRPr="00ED313C" w:rsidRDefault="00201CC8" w:rsidP="00FA3D6D">
            <w:pPr>
              <w:pStyle w:val="ListParagraph"/>
              <w:numPr>
                <w:ilvl w:val="0"/>
                <w:numId w:val="31"/>
              </w:numPr>
              <w:rPr>
                <w:b/>
                <w:sz w:val="22"/>
                <w:szCs w:val="22"/>
              </w:rPr>
            </w:pPr>
            <w:r w:rsidRPr="00ED313C">
              <w:rPr>
                <w:rFonts w:asciiTheme="minorHAnsi" w:eastAsiaTheme="minorEastAsia" w:hAnsiTheme="minorHAnsi"/>
                <w:sz w:val="22"/>
                <w:szCs w:val="22"/>
                <w:lang w:eastAsia="en-US"/>
              </w:rPr>
              <w:t xml:space="preserve">4.2 </w:t>
            </w:r>
            <w:r w:rsidR="00E961E8" w:rsidRPr="00ED313C">
              <w:rPr>
                <w:rFonts w:asciiTheme="minorHAnsi" w:eastAsiaTheme="minorEastAsia" w:hAnsiTheme="minorHAnsi"/>
                <w:sz w:val="22"/>
                <w:szCs w:val="22"/>
                <w:lang w:eastAsia="en-US"/>
              </w:rPr>
              <w:t>Dokumenta aploksnes parakstīšana</w:t>
            </w:r>
          </w:p>
        </w:tc>
      </w:tr>
      <w:tr w:rsidR="007A15E6" w:rsidRPr="005A0225" w14:paraId="0717DFFC" w14:textId="77777777" w:rsidTr="00ED313C">
        <w:tc>
          <w:tcPr>
            <w:tcW w:w="474" w:type="pct"/>
            <w:tcBorders>
              <w:top w:val="single" w:sz="4" w:space="0" w:color="000000"/>
              <w:left w:val="single" w:sz="4" w:space="0" w:color="000000"/>
              <w:bottom w:val="single" w:sz="4" w:space="0" w:color="000000"/>
              <w:right w:val="single" w:sz="4" w:space="0" w:color="000000"/>
            </w:tcBorders>
          </w:tcPr>
          <w:p w14:paraId="4ED7DA55" w14:textId="77777777" w:rsidR="007A15E6" w:rsidRPr="00ED313C" w:rsidRDefault="007A15E6" w:rsidP="00770D65">
            <w:pPr>
              <w:pStyle w:val="AATable10"/>
              <w:rPr>
                <w:b w:val="0"/>
                <w:bCs/>
                <w:sz w:val="22"/>
                <w:szCs w:val="22"/>
                <w:lang w:val="lv-LV"/>
              </w:rPr>
            </w:pPr>
            <w:r w:rsidRPr="00ED313C">
              <w:rPr>
                <w:b w:val="0"/>
                <w:bCs/>
                <w:sz w:val="22"/>
                <w:szCs w:val="22"/>
                <w:lang w:val="lv-LV"/>
              </w:rPr>
              <w:t>2.1.0</w:t>
            </w:r>
          </w:p>
        </w:tc>
        <w:tc>
          <w:tcPr>
            <w:tcW w:w="888" w:type="pct"/>
            <w:tcBorders>
              <w:top w:val="single" w:sz="4" w:space="0" w:color="000000"/>
              <w:left w:val="single" w:sz="4" w:space="0" w:color="000000"/>
              <w:bottom w:val="single" w:sz="4" w:space="0" w:color="000000"/>
              <w:right w:val="single" w:sz="4" w:space="0" w:color="000000"/>
            </w:tcBorders>
          </w:tcPr>
          <w:p w14:paraId="49DFD887" w14:textId="3CDCE055" w:rsidR="007A15E6" w:rsidRPr="00ED313C" w:rsidRDefault="00ED313C" w:rsidP="00770D65">
            <w:pPr>
              <w:pStyle w:val="AATable10"/>
              <w:rPr>
                <w:b w:val="0"/>
                <w:sz w:val="22"/>
                <w:szCs w:val="22"/>
                <w:lang w:val="lv-LV"/>
              </w:rPr>
            </w:pPr>
            <w:r w:rsidRPr="00ED313C">
              <w:rPr>
                <w:b w:val="0"/>
                <w:sz w:val="22"/>
                <w:szCs w:val="22"/>
                <w:lang w:val="lv-LV"/>
              </w:rPr>
              <w:t>Papildinājumi saistībā ar EKONS projektu</w:t>
            </w:r>
          </w:p>
        </w:tc>
        <w:tc>
          <w:tcPr>
            <w:tcW w:w="825" w:type="pct"/>
            <w:tcBorders>
              <w:top w:val="single" w:sz="4" w:space="0" w:color="000000"/>
              <w:left w:val="single" w:sz="4" w:space="0" w:color="000000"/>
              <w:bottom w:val="single" w:sz="4" w:space="0" w:color="000000"/>
              <w:right w:val="single" w:sz="4" w:space="0" w:color="000000"/>
            </w:tcBorders>
          </w:tcPr>
          <w:p w14:paraId="2B82913B" w14:textId="77777777" w:rsidR="007A15E6" w:rsidRPr="00ED313C" w:rsidRDefault="007A15E6" w:rsidP="001F5D4B">
            <w:pPr>
              <w:pStyle w:val="AATable10"/>
              <w:rPr>
                <w:b w:val="0"/>
                <w:sz w:val="22"/>
                <w:szCs w:val="22"/>
                <w:lang w:val="lv-LV"/>
              </w:rPr>
            </w:pPr>
            <w:r w:rsidRPr="00ED313C">
              <w:rPr>
                <w:b w:val="0"/>
                <w:sz w:val="22"/>
                <w:szCs w:val="22"/>
                <w:lang w:val="lv-LV"/>
              </w:rPr>
              <w:t>24.05.2016</w:t>
            </w:r>
          </w:p>
        </w:tc>
        <w:tc>
          <w:tcPr>
            <w:tcW w:w="704" w:type="pct"/>
            <w:tcBorders>
              <w:top w:val="single" w:sz="4" w:space="0" w:color="000000"/>
              <w:left w:val="single" w:sz="4" w:space="0" w:color="000000"/>
              <w:bottom w:val="single" w:sz="4" w:space="0" w:color="000000"/>
              <w:right w:val="single" w:sz="4" w:space="0" w:color="000000"/>
            </w:tcBorders>
          </w:tcPr>
          <w:p w14:paraId="4B0A4446" w14:textId="77777777" w:rsidR="007A15E6" w:rsidRPr="00ED313C" w:rsidRDefault="007A15E6" w:rsidP="00770D65">
            <w:pPr>
              <w:pStyle w:val="AATable10"/>
              <w:rPr>
                <w:b w:val="0"/>
                <w:sz w:val="22"/>
                <w:szCs w:val="22"/>
                <w:lang w:val="lv-LV"/>
              </w:rPr>
            </w:pPr>
          </w:p>
        </w:tc>
        <w:tc>
          <w:tcPr>
            <w:tcW w:w="2109" w:type="pct"/>
            <w:tcBorders>
              <w:top w:val="single" w:sz="4" w:space="0" w:color="000000"/>
              <w:left w:val="single" w:sz="4" w:space="0" w:color="000000"/>
              <w:bottom w:val="single" w:sz="4" w:space="0" w:color="000000"/>
              <w:right w:val="single" w:sz="4" w:space="0" w:color="000000"/>
            </w:tcBorders>
          </w:tcPr>
          <w:p w14:paraId="63EA01FA" w14:textId="77777777" w:rsidR="00461B97" w:rsidRPr="00ED313C" w:rsidRDefault="00461B97" w:rsidP="00461B97">
            <w:pPr>
              <w:pStyle w:val="AATable10"/>
              <w:rPr>
                <w:b w:val="0"/>
                <w:sz w:val="22"/>
                <w:szCs w:val="22"/>
                <w:lang w:val="lv-LV"/>
              </w:rPr>
            </w:pPr>
            <w:r w:rsidRPr="00ED313C">
              <w:rPr>
                <w:b w:val="0"/>
                <w:sz w:val="22"/>
                <w:szCs w:val="22"/>
                <w:lang w:val="lv-LV"/>
              </w:rPr>
              <w:t>Atjaunotas nodaļas (</w:t>
            </w:r>
            <w:proofErr w:type="spellStart"/>
            <w:r w:rsidRPr="00ED313C">
              <w:rPr>
                <w:b w:val="0"/>
                <w:sz w:val="22"/>
                <w:szCs w:val="22"/>
                <w:lang w:val="lv-LV"/>
              </w:rPr>
              <w:t>CorrespondentStructure</w:t>
            </w:r>
            <w:proofErr w:type="spellEnd"/>
            <w:r w:rsidRPr="00ED313C">
              <w:rPr>
                <w:b w:val="0"/>
                <w:sz w:val="22"/>
                <w:szCs w:val="22"/>
                <w:lang w:val="lv-LV"/>
              </w:rPr>
              <w:t xml:space="preserve"> pievienots atribūts </w:t>
            </w:r>
            <w:proofErr w:type="spellStart"/>
            <w:r w:rsidRPr="00ED313C">
              <w:rPr>
                <w:b w:val="0"/>
                <w:sz w:val="22"/>
                <w:szCs w:val="22"/>
                <w:lang w:val="lv-LV"/>
              </w:rPr>
              <w:t>InformationSystem</w:t>
            </w:r>
            <w:proofErr w:type="spellEnd"/>
            <w:r w:rsidRPr="00ED313C">
              <w:rPr>
                <w:b w:val="0"/>
                <w:sz w:val="22"/>
                <w:szCs w:val="22"/>
                <w:lang w:val="lv-LV"/>
              </w:rPr>
              <w:t>):</w:t>
            </w:r>
          </w:p>
          <w:p w14:paraId="235AB7C7"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4.1.1.5</w:t>
            </w:r>
            <w:r w:rsidRPr="00ED313C">
              <w:rPr>
                <w:b w:val="0"/>
                <w:sz w:val="22"/>
                <w:szCs w:val="22"/>
                <w:lang w:val="lv-LV"/>
              </w:rPr>
              <w:tab/>
              <w:t>Birkas „</w:t>
            </w:r>
            <w:proofErr w:type="spellStart"/>
            <w:r w:rsidRPr="00ED313C">
              <w:rPr>
                <w:b w:val="0"/>
                <w:sz w:val="22"/>
                <w:szCs w:val="22"/>
                <w:lang w:val="lv-LV"/>
              </w:rPr>
              <w:t>Authors</w:t>
            </w:r>
            <w:proofErr w:type="spellEnd"/>
            <w:r w:rsidRPr="00ED313C">
              <w:rPr>
                <w:b w:val="0"/>
                <w:sz w:val="22"/>
                <w:szCs w:val="22"/>
                <w:lang w:val="lv-LV"/>
              </w:rPr>
              <w:t>” struktūra</w:t>
            </w:r>
          </w:p>
          <w:p w14:paraId="6A490C9B"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4.1.1.6</w:t>
            </w:r>
            <w:r w:rsidRPr="00ED313C">
              <w:rPr>
                <w:b w:val="0"/>
                <w:sz w:val="22"/>
                <w:szCs w:val="22"/>
                <w:lang w:val="lv-LV"/>
              </w:rPr>
              <w:tab/>
              <w:t>Tips „</w:t>
            </w:r>
            <w:proofErr w:type="spellStart"/>
            <w:r w:rsidRPr="00ED313C">
              <w:rPr>
                <w:b w:val="0"/>
                <w:sz w:val="22"/>
                <w:szCs w:val="22"/>
                <w:lang w:val="lv-LV"/>
              </w:rPr>
              <w:t>CorrespondentStructure</w:t>
            </w:r>
            <w:proofErr w:type="spellEnd"/>
            <w:r w:rsidRPr="00ED313C">
              <w:rPr>
                <w:b w:val="0"/>
                <w:sz w:val="22"/>
                <w:szCs w:val="22"/>
                <w:lang w:val="lv-LV"/>
              </w:rPr>
              <w:t>”</w:t>
            </w:r>
          </w:p>
          <w:p w14:paraId="0F7582CF"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4.1.1.21</w:t>
            </w:r>
            <w:r w:rsidRPr="00ED313C">
              <w:rPr>
                <w:b w:val="0"/>
                <w:sz w:val="22"/>
                <w:szCs w:val="22"/>
                <w:lang w:val="lv-LV"/>
              </w:rPr>
              <w:tab/>
              <w:t>Birkas ”</w:t>
            </w:r>
            <w:proofErr w:type="spellStart"/>
            <w:r w:rsidRPr="00ED313C">
              <w:rPr>
                <w:b w:val="0"/>
                <w:sz w:val="22"/>
                <w:szCs w:val="22"/>
                <w:lang w:val="lv-LV"/>
              </w:rPr>
              <w:t>Addressees</w:t>
            </w:r>
            <w:proofErr w:type="spellEnd"/>
            <w:r w:rsidRPr="00ED313C">
              <w:rPr>
                <w:b w:val="0"/>
                <w:sz w:val="22"/>
                <w:szCs w:val="22"/>
                <w:lang w:val="lv-LV"/>
              </w:rPr>
              <w:t>” struktūra</w:t>
            </w:r>
          </w:p>
          <w:p w14:paraId="2A27F347" w14:textId="77777777" w:rsidR="00461B97" w:rsidRPr="00ED313C" w:rsidRDefault="00461B97" w:rsidP="00461B97">
            <w:pPr>
              <w:pStyle w:val="AATable10"/>
              <w:rPr>
                <w:b w:val="0"/>
                <w:sz w:val="22"/>
                <w:szCs w:val="22"/>
                <w:lang w:val="lv-LV"/>
              </w:rPr>
            </w:pPr>
            <w:r w:rsidRPr="00ED313C">
              <w:rPr>
                <w:b w:val="0"/>
                <w:sz w:val="22"/>
                <w:szCs w:val="22"/>
                <w:lang w:val="lv-LV"/>
              </w:rPr>
              <w:t xml:space="preserve">Atjaunota nodaļa (pievienots atribūts </w:t>
            </w:r>
            <w:proofErr w:type="spellStart"/>
            <w:r w:rsidRPr="00ED313C">
              <w:rPr>
                <w:b w:val="0"/>
                <w:sz w:val="22"/>
                <w:szCs w:val="22"/>
                <w:lang w:val="lv-LV"/>
              </w:rPr>
              <w:t>Authority</w:t>
            </w:r>
            <w:proofErr w:type="spellEnd"/>
            <w:r w:rsidRPr="00ED313C">
              <w:rPr>
                <w:b w:val="0"/>
                <w:sz w:val="22"/>
                <w:szCs w:val="22"/>
                <w:lang w:val="lv-LV"/>
              </w:rPr>
              <w:t>):</w:t>
            </w:r>
          </w:p>
          <w:p w14:paraId="59ACA77C"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4.1.1.7</w:t>
            </w:r>
            <w:r w:rsidRPr="00ED313C">
              <w:rPr>
                <w:b w:val="0"/>
                <w:sz w:val="22"/>
                <w:szCs w:val="22"/>
                <w:lang w:val="lv-LV"/>
              </w:rPr>
              <w:tab/>
              <w:t>Birkas „</w:t>
            </w:r>
            <w:proofErr w:type="spellStart"/>
            <w:r w:rsidRPr="00ED313C">
              <w:rPr>
                <w:b w:val="0"/>
                <w:sz w:val="22"/>
                <w:szCs w:val="22"/>
                <w:lang w:val="lv-LV"/>
              </w:rPr>
              <w:t>Institution</w:t>
            </w:r>
            <w:proofErr w:type="spellEnd"/>
            <w:r w:rsidRPr="00ED313C">
              <w:rPr>
                <w:b w:val="0"/>
                <w:sz w:val="22"/>
                <w:szCs w:val="22"/>
                <w:lang w:val="lv-LV"/>
              </w:rPr>
              <w:t>” struktūra</w:t>
            </w:r>
          </w:p>
          <w:p w14:paraId="4FA21ED5" w14:textId="77777777" w:rsidR="00CA4167" w:rsidRPr="00ED313C" w:rsidRDefault="00CA4167" w:rsidP="00CA4167">
            <w:pPr>
              <w:pStyle w:val="AATable10"/>
              <w:rPr>
                <w:b w:val="0"/>
                <w:sz w:val="22"/>
                <w:szCs w:val="22"/>
                <w:lang w:val="lv-LV"/>
              </w:rPr>
            </w:pPr>
            <w:r w:rsidRPr="00ED313C">
              <w:rPr>
                <w:b w:val="0"/>
                <w:sz w:val="22"/>
                <w:szCs w:val="22"/>
                <w:lang w:val="lv-LV"/>
              </w:rPr>
              <w:t xml:space="preserve">Atjaunota nodaļa (pievienots atribūts </w:t>
            </w:r>
            <w:proofErr w:type="spellStart"/>
            <w:r w:rsidRPr="00ED313C">
              <w:rPr>
                <w:b w:val="0"/>
                <w:sz w:val="22"/>
                <w:szCs w:val="22"/>
                <w:lang w:val="lv-LV"/>
              </w:rPr>
              <w:t>ReferenceKind</w:t>
            </w:r>
            <w:proofErr w:type="spellEnd"/>
            <w:r w:rsidRPr="00ED313C">
              <w:rPr>
                <w:b w:val="0"/>
                <w:sz w:val="22"/>
                <w:szCs w:val="22"/>
                <w:lang w:val="lv-LV"/>
              </w:rPr>
              <w:t>):</w:t>
            </w:r>
          </w:p>
          <w:p w14:paraId="1985A29B"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4.1.1.24</w:t>
            </w:r>
            <w:r w:rsidRPr="00ED313C">
              <w:rPr>
                <w:b w:val="0"/>
                <w:sz w:val="22"/>
                <w:szCs w:val="22"/>
                <w:lang w:val="lv-LV"/>
              </w:rPr>
              <w:tab/>
              <w:t>Birkas „</w:t>
            </w:r>
            <w:proofErr w:type="spellStart"/>
            <w:r w:rsidRPr="00ED313C">
              <w:rPr>
                <w:b w:val="0"/>
                <w:sz w:val="22"/>
                <w:szCs w:val="22"/>
                <w:lang w:val="lv-LV"/>
              </w:rPr>
              <w:t>DocumentReferences</w:t>
            </w:r>
            <w:proofErr w:type="spellEnd"/>
            <w:r w:rsidRPr="00ED313C">
              <w:rPr>
                <w:b w:val="0"/>
                <w:sz w:val="22"/>
                <w:szCs w:val="22"/>
                <w:lang w:val="lv-LV"/>
              </w:rPr>
              <w:t>” struktūra</w:t>
            </w:r>
          </w:p>
          <w:p w14:paraId="36BBC3E4" w14:textId="77777777" w:rsidR="00461B97" w:rsidRPr="00ED313C" w:rsidRDefault="00461B97" w:rsidP="00461B97">
            <w:pPr>
              <w:pStyle w:val="AATable10"/>
              <w:rPr>
                <w:b w:val="0"/>
                <w:sz w:val="22"/>
                <w:szCs w:val="22"/>
                <w:lang w:val="lv-LV"/>
              </w:rPr>
            </w:pPr>
          </w:p>
          <w:p w14:paraId="5C56C26A" w14:textId="77777777" w:rsidR="00CA4167" w:rsidRPr="00ED313C" w:rsidRDefault="00461B97" w:rsidP="00461B97">
            <w:pPr>
              <w:pStyle w:val="AATable10"/>
              <w:rPr>
                <w:b w:val="0"/>
                <w:sz w:val="22"/>
                <w:szCs w:val="22"/>
                <w:lang w:val="lv-LV"/>
              </w:rPr>
            </w:pPr>
            <w:r w:rsidRPr="00ED313C">
              <w:rPr>
                <w:b w:val="0"/>
                <w:sz w:val="22"/>
                <w:szCs w:val="22"/>
                <w:lang w:val="lv-LV"/>
              </w:rPr>
              <w:t xml:space="preserve">Jauna nodaļa: </w:t>
            </w:r>
          </w:p>
          <w:p w14:paraId="076D4C61" w14:textId="77777777" w:rsidR="007A15E6" w:rsidRPr="00ED313C" w:rsidRDefault="00461B97" w:rsidP="00CA4167">
            <w:pPr>
              <w:pStyle w:val="AATable10"/>
              <w:numPr>
                <w:ilvl w:val="0"/>
                <w:numId w:val="31"/>
              </w:numPr>
              <w:rPr>
                <w:b w:val="0"/>
                <w:sz w:val="22"/>
                <w:szCs w:val="22"/>
                <w:lang w:val="lv-LV"/>
              </w:rPr>
            </w:pPr>
            <w:r w:rsidRPr="00ED313C">
              <w:rPr>
                <w:b w:val="0"/>
                <w:sz w:val="22"/>
                <w:szCs w:val="22"/>
                <w:lang w:val="lv-LV"/>
              </w:rPr>
              <w:t>4.1.1.34</w:t>
            </w:r>
            <w:r w:rsidRPr="00ED313C">
              <w:rPr>
                <w:b w:val="0"/>
                <w:sz w:val="22"/>
                <w:szCs w:val="22"/>
                <w:lang w:val="lv-LV"/>
              </w:rPr>
              <w:tab/>
              <w:t>Birkas „</w:t>
            </w:r>
            <w:proofErr w:type="spellStart"/>
            <w:r w:rsidRPr="00ED313C">
              <w:rPr>
                <w:b w:val="0"/>
                <w:sz w:val="22"/>
                <w:szCs w:val="22"/>
                <w:lang w:val="lv-LV"/>
              </w:rPr>
              <w:t>InformationSystem</w:t>
            </w:r>
            <w:proofErr w:type="spellEnd"/>
            <w:r w:rsidRPr="00ED313C">
              <w:rPr>
                <w:b w:val="0"/>
                <w:sz w:val="22"/>
                <w:szCs w:val="22"/>
                <w:lang w:val="lv-LV"/>
              </w:rPr>
              <w:t>” struktūra</w:t>
            </w:r>
          </w:p>
        </w:tc>
      </w:tr>
      <w:tr w:rsidR="00ED313C" w:rsidRPr="005A0225" w14:paraId="4F94233D" w14:textId="77777777" w:rsidTr="00ED313C">
        <w:tc>
          <w:tcPr>
            <w:tcW w:w="474" w:type="pct"/>
            <w:tcBorders>
              <w:top w:val="single" w:sz="4" w:space="0" w:color="000000"/>
              <w:left w:val="single" w:sz="4" w:space="0" w:color="000000"/>
              <w:bottom w:val="single" w:sz="4" w:space="0" w:color="000000"/>
              <w:right w:val="single" w:sz="4" w:space="0" w:color="000000"/>
            </w:tcBorders>
          </w:tcPr>
          <w:p w14:paraId="46D8CA5B" w14:textId="601B2309" w:rsidR="00ED313C" w:rsidRPr="00ED313C" w:rsidRDefault="00ED313C" w:rsidP="00770D65">
            <w:pPr>
              <w:pStyle w:val="AATable10"/>
              <w:rPr>
                <w:b w:val="0"/>
                <w:bCs/>
                <w:sz w:val="22"/>
                <w:szCs w:val="22"/>
                <w:lang w:val="lv-LV"/>
              </w:rPr>
            </w:pPr>
            <w:r w:rsidRPr="00ED313C">
              <w:rPr>
                <w:b w:val="0"/>
                <w:bCs/>
                <w:sz w:val="22"/>
                <w:szCs w:val="22"/>
                <w:lang w:val="lv-LV"/>
              </w:rPr>
              <w:t>2.1.1</w:t>
            </w:r>
          </w:p>
        </w:tc>
        <w:tc>
          <w:tcPr>
            <w:tcW w:w="888" w:type="pct"/>
            <w:tcBorders>
              <w:top w:val="single" w:sz="4" w:space="0" w:color="000000"/>
              <w:left w:val="single" w:sz="4" w:space="0" w:color="000000"/>
              <w:bottom w:val="single" w:sz="4" w:space="0" w:color="000000"/>
              <w:right w:val="single" w:sz="4" w:space="0" w:color="000000"/>
            </w:tcBorders>
          </w:tcPr>
          <w:p w14:paraId="05D7D550" w14:textId="3A4C040A" w:rsidR="00ED313C" w:rsidRPr="00ED313C" w:rsidRDefault="00ED313C" w:rsidP="00ED313C">
            <w:pPr>
              <w:pStyle w:val="AATable10"/>
              <w:rPr>
                <w:b w:val="0"/>
                <w:sz w:val="22"/>
                <w:szCs w:val="22"/>
                <w:lang w:val="lv-LV"/>
              </w:rPr>
            </w:pPr>
            <w:r w:rsidRPr="00ED313C">
              <w:rPr>
                <w:b w:val="0"/>
                <w:sz w:val="22"/>
                <w:szCs w:val="22"/>
                <w:lang w:val="lv-LV"/>
              </w:rPr>
              <w:t xml:space="preserve">Pievienots elements  </w:t>
            </w:r>
            <w:proofErr w:type="spellStart"/>
            <w:r w:rsidRPr="00ED313C">
              <w:rPr>
                <w:rFonts w:ascii="Arial Narrow" w:hAnsi="Arial Narrow" w:cs="Courier New"/>
                <w:b w:val="0"/>
                <w:i/>
                <w:sz w:val="22"/>
                <w:szCs w:val="22"/>
                <w:lang w:val="lv-LV"/>
              </w:rPr>
              <w:t>OriginalAuthor</w:t>
            </w:r>
            <w:proofErr w:type="spellEnd"/>
          </w:p>
        </w:tc>
        <w:tc>
          <w:tcPr>
            <w:tcW w:w="825" w:type="pct"/>
            <w:tcBorders>
              <w:top w:val="single" w:sz="4" w:space="0" w:color="000000"/>
              <w:left w:val="single" w:sz="4" w:space="0" w:color="000000"/>
              <w:bottom w:val="single" w:sz="4" w:space="0" w:color="000000"/>
              <w:right w:val="single" w:sz="4" w:space="0" w:color="000000"/>
            </w:tcBorders>
          </w:tcPr>
          <w:p w14:paraId="441EFFC8" w14:textId="751C4C32" w:rsidR="00ED313C" w:rsidRPr="00ED313C" w:rsidRDefault="00ED313C" w:rsidP="001F5D4B">
            <w:pPr>
              <w:pStyle w:val="AATable10"/>
              <w:rPr>
                <w:b w:val="0"/>
                <w:sz w:val="22"/>
                <w:szCs w:val="22"/>
                <w:lang w:val="lv-LV"/>
              </w:rPr>
            </w:pPr>
            <w:r w:rsidRPr="00E150FF">
              <w:rPr>
                <w:b w:val="0"/>
                <w:sz w:val="22"/>
                <w:szCs w:val="22"/>
                <w:lang w:val="lv-LV"/>
              </w:rPr>
              <w:t>20.06.2016</w:t>
            </w:r>
          </w:p>
        </w:tc>
        <w:tc>
          <w:tcPr>
            <w:tcW w:w="704" w:type="pct"/>
            <w:tcBorders>
              <w:top w:val="single" w:sz="4" w:space="0" w:color="000000"/>
              <w:left w:val="single" w:sz="4" w:space="0" w:color="000000"/>
              <w:bottom w:val="single" w:sz="4" w:space="0" w:color="000000"/>
              <w:right w:val="single" w:sz="4" w:space="0" w:color="000000"/>
            </w:tcBorders>
          </w:tcPr>
          <w:p w14:paraId="74476B74" w14:textId="0A5676B7" w:rsidR="00ED313C" w:rsidRPr="00ED313C" w:rsidRDefault="00ED313C" w:rsidP="00770D65">
            <w:pPr>
              <w:pStyle w:val="AATable10"/>
              <w:rPr>
                <w:b w:val="0"/>
                <w:sz w:val="22"/>
                <w:szCs w:val="22"/>
                <w:lang w:val="lv-LV"/>
              </w:rPr>
            </w:pPr>
            <w:r w:rsidRPr="00ED313C">
              <w:rPr>
                <w:b w:val="0"/>
                <w:sz w:val="22"/>
                <w:szCs w:val="22"/>
                <w:lang w:val="lv-LV"/>
              </w:rPr>
              <w:t>A. Rudzītis</w:t>
            </w:r>
          </w:p>
        </w:tc>
        <w:tc>
          <w:tcPr>
            <w:tcW w:w="2109" w:type="pct"/>
            <w:tcBorders>
              <w:top w:val="single" w:sz="4" w:space="0" w:color="000000"/>
              <w:left w:val="single" w:sz="4" w:space="0" w:color="000000"/>
              <w:bottom w:val="single" w:sz="4" w:space="0" w:color="000000"/>
              <w:right w:val="single" w:sz="4" w:space="0" w:color="000000"/>
            </w:tcBorders>
          </w:tcPr>
          <w:p w14:paraId="72F22C23" w14:textId="135BFF03" w:rsidR="00ED313C" w:rsidRPr="00ED313C" w:rsidRDefault="00ED313C" w:rsidP="00ED313C">
            <w:pPr>
              <w:pStyle w:val="AATable10"/>
              <w:rPr>
                <w:b w:val="0"/>
                <w:sz w:val="22"/>
                <w:szCs w:val="22"/>
                <w:lang w:val="lv-LV"/>
              </w:rPr>
            </w:pPr>
            <w:r>
              <w:rPr>
                <w:b w:val="0"/>
                <w:sz w:val="22"/>
                <w:szCs w:val="22"/>
                <w:lang w:val="lv-LV"/>
              </w:rPr>
              <w:t xml:space="preserve">Struktūrā </w:t>
            </w:r>
            <w:proofErr w:type="spellStart"/>
            <w:r w:rsidRPr="00ED313C">
              <w:rPr>
                <w:rFonts w:ascii="Arial Narrow" w:hAnsi="Arial Narrow"/>
                <w:b w:val="0"/>
                <w:i/>
                <w:sz w:val="22"/>
                <w:szCs w:val="22"/>
                <w:lang w:val="lv-LV"/>
              </w:rPr>
              <w:t>ReferenceEntry</w:t>
            </w:r>
            <w:r>
              <w:rPr>
                <w:rFonts w:ascii="Arial Narrow" w:hAnsi="Arial Narrow"/>
                <w:b w:val="0"/>
                <w:i/>
                <w:sz w:val="22"/>
                <w:szCs w:val="22"/>
                <w:lang w:val="lv-LV"/>
              </w:rPr>
              <w:t>Structure</w:t>
            </w:r>
            <w:proofErr w:type="spellEnd"/>
            <w:r>
              <w:rPr>
                <w:b w:val="0"/>
                <w:sz w:val="22"/>
                <w:szCs w:val="22"/>
                <w:lang w:val="lv-LV"/>
              </w:rPr>
              <w:t xml:space="preserve"> pievienots jauns elements. </w:t>
            </w:r>
            <w:r w:rsidRPr="00ED313C">
              <w:rPr>
                <w:b w:val="0"/>
                <w:sz w:val="22"/>
                <w:szCs w:val="22"/>
                <w:lang w:val="lv-LV"/>
              </w:rPr>
              <w:t>Atjaun</w:t>
            </w:r>
            <w:r>
              <w:rPr>
                <w:b w:val="0"/>
                <w:sz w:val="22"/>
                <w:szCs w:val="22"/>
                <w:lang w:val="lv-LV"/>
              </w:rPr>
              <w:t>o</w:t>
            </w:r>
            <w:r w:rsidRPr="00ED313C">
              <w:rPr>
                <w:b w:val="0"/>
                <w:sz w:val="22"/>
                <w:szCs w:val="22"/>
                <w:lang w:val="lv-LV"/>
              </w:rPr>
              <w:t>tos</w:t>
            </w:r>
            <w:r>
              <w:rPr>
                <w:b w:val="0"/>
                <w:sz w:val="22"/>
                <w:szCs w:val="22"/>
                <w:lang w:val="lv-LV"/>
              </w:rPr>
              <w:t xml:space="preserve"> struktūras apraksts un saistītais XML attēls</w:t>
            </w:r>
          </w:p>
        </w:tc>
      </w:tr>
      <w:tr w:rsidR="003962DF" w:rsidRPr="005A0225" w14:paraId="33677D0E" w14:textId="77777777" w:rsidTr="00ED313C">
        <w:tc>
          <w:tcPr>
            <w:tcW w:w="474" w:type="pct"/>
            <w:tcBorders>
              <w:top w:val="single" w:sz="4" w:space="0" w:color="000000"/>
              <w:left w:val="single" w:sz="4" w:space="0" w:color="000000"/>
              <w:bottom w:val="single" w:sz="4" w:space="0" w:color="000000"/>
              <w:right w:val="single" w:sz="4" w:space="0" w:color="000000"/>
            </w:tcBorders>
          </w:tcPr>
          <w:p w14:paraId="67C4149C" w14:textId="0C7EF239" w:rsidR="003962DF" w:rsidRPr="00ED313C" w:rsidRDefault="008638CB" w:rsidP="00770D65">
            <w:pPr>
              <w:pStyle w:val="AATable10"/>
              <w:rPr>
                <w:b w:val="0"/>
                <w:bCs/>
                <w:sz w:val="22"/>
                <w:szCs w:val="22"/>
                <w:lang w:val="lv-LV"/>
              </w:rPr>
            </w:pPr>
            <w:r>
              <w:rPr>
                <w:b w:val="0"/>
                <w:bCs/>
                <w:sz w:val="22"/>
                <w:szCs w:val="22"/>
                <w:lang w:val="lv-LV"/>
              </w:rPr>
              <w:t>2.2.0</w:t>
            </w:r>
          </w:p>
        </w:tc>
        <w:tc>
          <w:tcPr>
            <w:tcW w:w="888" w:type="pct"/>
            <w:tcBorders>
              <w:top w:val="single" w:sz="4" w:space="0" w:color="000000"/>
              <w:left w:val="single" w:sz="4" w:space="0" w:color="000000"/>
              <w:bottom w:val="single" w:sz="4" w:space="0" w:color="000000"/>
              <w:right w:val="single" w:sz="4" w:space="0" w:color="000000"/>
            </w:tcBorders>
          </w:tcPr>
          <w:p w14:paraId="6857924A" w14:textId="7F983039" w:rsidR="003962DF" w:rsidRPr="00ED313C" w:rsidRDefault="008638CB" w:rsidP="00CD4C40">
            <w:pPr>
              <w:pStyle w:val="AATable10"/>
              <w:rPr>
                <w:b w:val="0"/>
                <w:sz w:val="22"/>
                <w:szCs w:val="22"/>
                <w:lang w:val="lv-LV"/>
              </w:rPr>
            </w:pPr>
            <w:r w:rsidRPr="00ED313C">
              <w:rPr>
                <w:b w:val="0"/>
                <w:sz w:val="22"/>
                <w:szCs w:val="22"/>
                <w:lang w:val="lv-LV"/>
              </w:rPr>
              <w:t xml:space="preserve">Pievienots elements  </w:t>
            </w:r>
            <w:proofErr w:type="spellStart"/>
            <w:r>
              <w:rPr>
                <w:rFonts w:ascii="Arial Narrow" w:hAnsi="Arial Narrow" w:cs="Courier New"/>
                <w:b w:val="0"/>
                <w:i/>
                <w:sz w:val="22"/>
                <w:szCs w:val="22"/>
                <w:lang w:val="lv-LV"/>
              </w:rPr>
              <w:t>ArchiveMetadata</w:t>
            </w:r>
            <w:proofErr w:type="spellEnd"/>
          </w:p>
        </w:tc>
        <w:tc>
          <w:tcPr>
            <w:tcW w:w="825" w:type="pct"/>
            <w:tcBorders>
              <w:top w:val="single" w:sz="4" w:space="0" w:color="000000"/>
              <w:left w:val="single" w:sz="4" w:space="0" w:color="000000"/>
              <w:bottom w:val="single" w:sz="4" w:space="0" w:color="000000"/>
              <w:right w:val="single" w:sz="4" w:space="0" w:color="000000"/>
            </w:tcBorders>
          </w:tcPr>
          <w:p w14:paraId="02941720" w14:textId="201B2F37" w:rsidR="003962DF" w:rsidRPr="00E150FF" w:rsidRDefault="004A3EFC" w:rsidP="001F5D4B">
            <w:pPr>
              <w:pStyle w:val="AATable10"/>
              <w:rPr>
                <w:b w:val="0"/>
                <w:sz w:val="22"/>
                <w:szCs w:val="22"/>
                <w:lang w:val="lv-LV"/>
              </w:rPr>
            </w:pPr>
            <w:r>
              <w:rPr>
                <w:b w:val="0"/>
                <w:sz w:val="22"/>
                <w:szCs w:val="22"/>
                <w:lang w:val="lv-LV"/>
              </w:rPr>
              <w:t>24.01.2020</w:t>
            </w:r>
          </w:p>
        </w:tc>
        <w:tc>
          <w:tcPr>
            <w:tcW w:w="704" w:type="pct"/>
            <w:tcBorders>
              <w:top w:val="single" w:sz="4" w:space="0" w:color="000000"/>
              <w:left w:val="single" w:sz="4" w:space="0" w:color="000000"/>
              <w:bottom w:val="single" w:sz="4" w:space="0" w:color="000000"/>
              <w:right w:val="single" w:sz="4" w:space="0" w:color="000000"/>
            </w:tcBorders>
          </w:tcPr>
          <w:p w14:paraId="0647CBDE" w14:textId="14016A43" w:rsidR="003962DF" w:rsidRPr="00ED313C" w:rsidRDefault="008638CB" w:rsidP="00770D65">
            <w:pPr>
              <w:pStyle w:val="AATable10"/>
              <w:rPr>
                <w:b w:val="0"/>
                <w:sz w:val="22"/>
                <w:szCs w:val="22"/>
                <w:lang w:val="lv-LV"/>
              </w:rPr>
            </w:pPr>
            <w:r>
              <w:rPr>
                <w:b w:val="0"/>
                <w:sz w:val="22"/>
                <w:szCs w:val="22"/>
                <w:lang w:val="lv-LV"/>
              </w:rPr>
              <w:t xml:space="preserve">G. </w:t>
            </w:r>
            <w:proofErr w:type="spellStart"/>
            <w:r>
              <w:rPr>
                <w:b w:val="0"/>
                <w:sz w:val="22"/>
                <w:szCs w:val="22"/>
                <w:lang w:val="lv-LV"/>
              </w:rPr>
              <w:t>Plivna</w:t>
            </w:r>
            <w:proofErr w:type="spellEnd"/>
          </w:p>
        </w:tc>
        <w:tc>
          <w:tcPr>
            <w:tcW w:w="2109" w:type="pct"/>
            <w:tcBorders>
              <w:top w:val="single" w:sz="4" w:space="0" w:color="000000"/>
              <w:left w:val="single" w:sz="4" w:space="0" w:color="000000"/>
              <w:bottom w:val="single" w:sz="4" w:space="0" w:color="000000"/>
              <w:right w:val="single" w:sz="4" w:space="0" w:color="000000"/>
            </w:tcBorders>
          </w:tcPr>
          <w:p w14:paraId="0027C49C" w14:textId="089D87ED" w:rsidR="003962DF" w:rsidRDefault="003962DF" w:rsidP="00ED313C">
            <w:pPr>
              <w:pStyle w:val="AATable10"/>
              <w:rPr>
                <w:b w:val="0"/>
                <w:sz w:val="22"/>
                <w:szCs w:val="22"/>
                <w:lang w:val="lv-LV"/>
              </w:rPr>
            </w:pPr>
            <w:r>
              <w:rPr>
                <w:b w:val="0"/>
                <w:sz w:val="22"/>
                <w:szCs w:val="22"/>
                <w:lang w:val="lv-LV"/>
              </w:rPr>
              <w:t>Papildināta</w:t>
            </w:r>
            <w:r w:rsidR="008638CB">
              <w:rPr>
                <w:b w:val="0"/>
                <w:sz w:val="22"/>
                <w:szCs w:val="22"/>
                <w:lang w:val="lv-LV"/>
              </w:rPr>
              <w:t>s</w:t>
            </w:r>
            <w:r>
              <w:rPr>
                <w:b w:val="0"/>
                <w:sz w:val="22"/>
                <w:szCs w:val="22"/>
                <w:lang w:val="lv-LV"/>
              </w:rPr>
              <w:t xml:space="preserve"> nodaļa</w:t>
            </w:r>
            <w:r w:rsidR="008638CB">
              <w:rPr>
                <w:b w:val="0"/>
                <w:sz w:val="22"/>
                <w:szCs w:val="22"/>
                <w:lang w:val="lv-LV"/>
              </w:rPr>
              <w:t>s</w:t>
            </w:r>
            <w:r>
              <w:rPr>
                <w:b w:val="0"/>
                <w:sz w:val="22"/>
                <w:szCs w:val="22"/>
                <w:lang w:val="lv-LV"/>
              </w:rPr>
              <w:t xml:space="preserve"> “</w:t>
            </w:r>
            <w:r w:rsidRPr="003962DF">
              <w:rPr>
                <w:b w:val="0"/>
                <w:sz w:val="22"/>
                <w:szCs w:val="22"/>
                <w:lang w:val="lv-LV"/>
              </w:rPr>
              <w:t>4.1</w:t>
            </w:r>
            <w:r w:rsidR="008638CB">
              <w:rPr>
                <w:b w:val="0"/>
                <w:sz w:val="22"/>
                <w:szCs w:val="22"/>
                <w:lang w:val="lv-LV"/>
              </w:rPr>
              <w:t xml:space="preserve"> </w:t>
            </w:r>
            <w:r w:rsidRPr="003962DF">
              <w:rPr>
                <w:b w:val="0"/>
                <w:sz w:val="22"/>
                <w:szCs w:val="22"/>
                <w:lang w:val="lv-LV"/>
              </w:rPr>
              <w:t>Dokumenta aploksne</w:t>
            </w:r>
            <w:r>
              <w:rPr>
                <w:b w:val="0"/>
                <w:sz w:val="22"/>
                <w:szCs w:val="22"/>
                <w:lang w:val="lv-LV"/>
              </w:rPr>
              <w:t>”</w:t>
            </w:r>
            <w:r w:rsidR="008638CB">
              <w:rPr>
                <w:b w:val="0"/>
                <w:sz w:val="22"/>
                <w:szCs w:val="22"/>
                <w:lang w:val="lv-LV"/>
              </w:rPr>
              <w:t xml:space="preserve"> un “</w:t>
            </w:r>
            <w:r w:rsidR="008638CB" w:rsidRPr="008638CB">
              <w:rPr>
                <w:b w:val="0"/>
                <w:sz w:val="22"/>
                <w:szCs w:val="22"/>
                <w:lang w:val="lv-LV"/>
              </w:rPr>
              <w:t>4.1.1.1</w:t>
            </w:r>
            <w:r w:rsidR="008638CB" w:rsidRPr="008638CB">
              <w:rPr>
                <w:b w:val="0"/>
                <w:sz w:val="22"/>
                <w:szCs w:val="22"/>
                <w:lang w:val="lv-LV"/>
              </w:rPr>
              <w:tab/>
              <w:t>Birkas ”</w:t>
            </w:r>
            <w:proofErr w:type="spellStart"/>
            <w:r w:rsidR="008638CB" w:rsidRPr="008638CB">
              <w:rPr>
                <w:b w:val="0"/>
                <w:sz w:val="22"/>
                <w:szCs w:val="22"/>
                <w:lang w:val="lv-LV"/>
              </w:rPr>
              <w:t>Envelope</w:t>
            </w:r>
            <w:proofErr w:type="spellEnd"/>
            <w:r w:rsidR="008638CB" w:rsidRPr="008638CB">
              <w:rPr>
                <w:b w:val="0"/>
                <w:sz w:val="22"/>
                <w:szCs w:val="22"/>
                <w:lang w:val="lv-LV"/>
              </w:rPr>
              <w:t>” struktūra</w:t>
            </w:r>
            <w:r w:rsidR="008638CB">
              <w:rPr>
                <w:b w:val="0"/>
                <w:sz w:val="22"/>
                <w:szCs w:val="22"/>
                <w:lang w:val="lv-LV"/>
              </w:rPr>
              <w:t>”</w:t>
            </w:r>
          </w:p>
          <w:p w14:paraId="1E743DDB" w14:textId="57C16611" w:rsidR="008638CB" w:rsidRDefault="008638CB" w:rsidP="00ED313C">
            <w:pPr>
              <w:pStyle w:val="AATable10"/>
              <w:rPr>
                <w:b w:val="0"/>
                <w:sz w:val="22"/>
                <w:szCs w:val="22"/>
                <w:lang w:val="lv-LV"/>
              </w:rPr>
            </w:pPr>
            <w:r>
              <w:rPr>
                <w:b w:val="0"/>
                <w:sz w:val="22"/>
                <w:szCs w:val="22"/>
                <w:lang w:val="lv-LV"/>
              </w:rPr>
              <w:t>Pievienota nodaļa “</w:t>
            </w:r>
            <w:r w:rsidRPr="008638CB">
              <w:rPr>
                <w:b w:val="0"/>
                <w:sz w:val="22"/>
                <w:szCs w:val="22"/>
                <w:lang w:val="lv-LV"/>
              </w:rPr>
              <w:t>4.1.5</w:t>
            </w:r>
            <w:r w:rsidRPr="008638CB">
              <w:rPr>
                <w:b w:val="0"/>
                <w:sz w:val="22"/>
                <w:szCs w:val="22"/>
                <w:lang w:val="lv-LV"/>
              </w:rPr>
              <w:tab/>
              <w:t>Arhīva metadati</w:t>
            </w:r>
            <w:r>
              <w:rPr>
                <w:b w:val="0"/>
                <w:sz w:val="22"/>
                <w:szCs w:val="22"/>
                <w:lang w:val="lv-LV"/>
              </w:rPr>
              <w:t>”</w:t>
            </w:r>
          </w:p>
          <w:p w14:paraId="0B64C1B2" w14:textId="64ADF1F2" w:rsidR="003962DF" w:rsidRDefault="003962DF" w:rsidP="00ED313C">
            <w:pPr>
              <w:pStyle w:val="AATable10"/>
              <w:rPr>
                <w:b w:val="0"/>
                <w:sz w:val="22"/>
                <w:szCs w:val="22"/>
                <w:lang w:val="lv-LV"/>
              </w:rPr>
            </w:pPr>
          </w:p>
        </w:tc>
      </w:tr>
    </w:tbl>
    <w:p w14:paraId="39F8899C" w14:textId="10AE332C" w:rsidR="00E75A2D" w:rsidRPr="005A0225" w:rsidRDefault="00E75A2D" w:rsidP="00E333AD">
      <w:pPr>
        <w:pStyle w:val="Title8"/>
      </w:pPr>
    </w:p>
    <w:p w14:paraId="0EC3EEF4" w14:textId="77777777" w:rsidR="00E75A2D" w:rsidRPr="005A0225" w:rsidRDefault="00E75A2D">
      <w:pPr>
        <w:widowControl/>
        <w:autoSpaceDE/>
        <w:autoSpaceDN/>
        <w:adjustRightInd/>
        <w:rPr>
          <w:b/>
          <w:bCs/>
          <w:color w:val="000000"/>
          <w:sz w:val="28"/>
          <w:szCs w:val="28"/>
        </w:rPr>
      </w:pPr>
      <w:r w:rsidRPr="005A0225">
        <w:br w:type="page"/>
      </w:r>
    </w:p>
    <w:sdt>
      <w:sdtPr>
        <w:rPr>
          <w:rFonts w:ascii="Times New Roman" w:eastAsia="Times New Roman" w:hAnsi="Times New Roman" w:cs="Times New Roman"/>
          <w:b w:val="0"/>
          <w:bCs w:val="0"/>
          <w:color w:val="auto"/>
          <w:sz w:val="24"/>
          <w:szCs w:val="20"/>
          <w:lang w:val="lv-LV" w:eastAsia="lv-LV"/>
        </w:rPr>
        <w:id w:val="1618409353"/>
        <w:docPartObj>
          <w:docPartGallery w:val="Table of Contents"/>
          <w:docPartUnique/>
        </w:docPartObj>
      </w:sdtPr>
      <w:sdtEndPr>
        <w:rPr>
          <w:noProof/>
        </w:rPr>
      </w:sdtEndPr>
      <w:sdtContent>
        <w:p w14:paraId="0DB2D2D9" w14:textId="77777777" w:rsidR="00E75A2D" w:rsidRPr="005A0225" w:rsidRDefault="00E75A2D" w:rsidP="0051376E">
          <w:pPr>
            <w:pStyle w:val="TOCHeading"/>
            <w:outlineLvl w:val="0"/>
            <w:rPr>
              <w:lang w:val="lv-LV"/>
            </w:rPr>
          </w:pPr>
          <w:r w:rsidRPr="005A0225">
            <w:rPr>
              <w:lang w:val="lv-LV"/>
            </w:rPr>
            <w:t>Saturs</w:t>
          </w:r>
        </w:p>
        <w:p w14:paraId="385598F0" w14:textId="77777777" w:rsidR="00CD4C40" w:rsidRDefault="00ED7217">
          <w:pPr>
            <w:pStyle w:val="TOC1"/>
            <w:tabs>
              <w:tab w:val="left" w:pos="360"/>
              <w:tab w:val="right" w:leader="dot" w:pos="9063"/>
            </w:tabs>
            <w:rPr>
              <w:rFonts w:asciiTheme="minorHAnsi" w:eastAsiaTheme="minorEastAsia" w:hAnsiTheme="minorHAnsi" w:cstheme="minorBidi"/>
              <w:b w:val="0"/>
              <w:noProof/>
              <w:sz w:val="22"/>
              <w:szCs w:val="22"/>
            </w:rPr>
          </w:pPr>
          <w:r>
            <w:rPr>
              <w:b w:val="0"/>
            </w:rPr>
            <w:fldChar w:fldCharType="begin"/>
          </w:r>
          <w:r w:rsidR="00B35110">
            <w:rPr>
              <w:b w:val="0"/>
            </w:rPr>
            <w:instrText xml:space="preserve"> TOC \o "3-3" \h \z \t "Heading 1;1;Heading 2;2" </w:instrText>
          </w:r>
          <w:r>
            <w:rPr>
              <w:b w:val="0"/>
            </w:rPr>
            <w:fldChar w:fldCharType="separate"/>
          </w:r>
          <w:hyperlink w:anchor="_Toc37235192" w:history="1">
            <w:r w:rsidR="00CD4C40" w:rsidRPr="00542BC0">
              <w:rPr>
                <w:rStyle w:val="Hyperlink"/>
                <w:noProof/>
              </w:rPr>
              <w:t>1</w:t>
            </w:r>
            <w:r w:rsidR="00CD4C40">
              <w:rPr>
                <w:rFonts w:asciiTheme="minorHAnsi" w:eastAsiaTheme="minorEastAsia" w:hAnsiTheme="minorHAnsi" w:cstheme="minorBidi"/>
                <w:b w:val="0"/>
                <w:noProof/>
                <w:sz w:val="22"/>
                <w:szCs w:val="22"/>
              </w:rPr>
              <w:tab/>
            </w:r>
            <w:r w:rsidR="00CD4C40" w:rsidRPr="00542BC0">
              <w:rPr>
                <w:rStyle w:val="Hyperlink"/>
                <w:noProof/>
              </w:rPr>
              <w:t>Ievads</w:t>
            </w:r>
            <w:r w:rsidR="00CD4C40">
              <w:rPr>
                <w:noProof/>
                <w:webHidden/>
              </w:rPr>
              <w:tab/>
            </w:r>
            <w:r w:rsidR="00CD4C40">
              <w:rPr>
                <w:noProof/>
                <w:webHidden/>
              </w:rPr>
              <w:fldChar w:fldCharType="begin"/>
            </w:r>
            <w:r w:rsidR="00CD4C40">
              <w:rPr>
                <w:noProof/>
                <w:webHidden/>
              </w:rPr>
              <w:instrText xml:space="preserve"> PAGEREF _Toc37235192 \h </w:instrText>
            </w:r>
            <w:r w:rsidR="00CD4C40">
              <w:rPr>
                <w:noProof/>
                <w:webHidden/>
              </w:rPr>
            </w:r>
            <w:r w:rsidR="00CD4C40">
              <w:rPr>
                <w:noProof/>
                <w:webHidden/>
              </w:rPr>
              <w:fldChar w:fldCharType="separate"/>
            </w:r>
            <w:r w:rsidR="00CD4C40">
              <w:rPr>
                <w:noProof/>
                <w:webHidden/>
              </w:rPr>
              <w:t>10</w:t>
            </w:r>
            <w:r w:rsidR="00CD4C40">
              <w:rPr>
                <w:noProof/>
                <w:webHidden/>
              </w:rPr>
              <w:fldChar w:fldCharType="end"/>
            </w:r>
          </w:hyperlink>
        </w:p>
        <w:p w14:paraId="46D8F5D8"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193" w:history="1">
            <w:r w:rsidR="00CD4C40" w:rsidRPr="00542BC0">
              <w:rPr>
                <w:rStyle w:val="Hyperlink"/>
                <w:noProof/>
              </w:rPr>
              <w:t>1.1</w:t>
            </w:r>
            <w:r w:rsidR="00CD4C40">
              <w:rPr>
                <w:rFonts w:asciiTheme="minorHAnsi" w:eastAsiaTheme="minorEastAsia" w:hAnsiTheme="minorHAnsi" w:cstheme="minorBidi"/>
                <w:noProof/>
                <w:sz w:val="22"/>
                <w:szCs w:val="22"/>
              </w:rPr>
              <w:tab/>
            </w:r>
            <w:r w:rsidR="00CD4C40" w:rsidRPr="00542BC0">
              <w:rPr>
                <w:rStyle w:val="Hyperlink"/>
                <w:noProof/>
              </w:rPr>
              <w:t>Dokumenta nolūks un izmantošana</w:t>
            </w:r>
            <w:r w:rsidR="00CD4C40">
              <w:rPr>
                <w:noProof/>
                <w:webHidden/>
              </w:rPr>
              <w:tab/>
            </w:r>
            <w:r w:rsidR="00CD4C40">
              <w:rPr>
                <w:noProof/>
                <w:webHidden/>
              </w:rPr>
              <w:fldChar w:fldCharType="begin"/>
            </w:r>
            <w:r w:rsidR="00CD4C40">
              <w:rPr>
                <w:noProof/>
                <w:webHidden/>
              </w:rPr>
              <w:instrText xml:space="preserve"> PAGEREF _Toc37235193 \h </w:instrText>
            </w:r>
            <w:r w:rsidR="00CD4C40">
              <w:rPr>
                <w:noProof/>
                <w:webHidden/>
              </w:rPr>
            </w:r>
            <w:r w:rsidR="00CD4C40">
              <w:rPr>
                <w:noProof/>
                <w:webHidden/>
              </w:rPr>
              <w:fldChar w:fldCharType="separate"/>
            </w:r>
            <w:r w:rsidR="00CD4C40">
              <w:rPr>
                <w:noProof/>
                <w:webHidden/>
              </w:rPr>
              <w:t>10</w:t>
            </w:r>
            <w:r w:rsidR="00CD4C40">
              <w:rPr>
                <w:noProof/>
                <w:webHidden/>
              </w:rPr>
              <w:fldChar w:fldCharType="end"/>
            </w:r>
          </w:hyperlink>
        </w:p>
        <w:p w14:paraId="0C5C4453"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194" w:history="1">
            <w:r w:rsidR="00CD4C40" w:rsidRPr="00542BC0">
              <w:rPr>
                <w:rStyle w:val="Hyperlink"/>
                <w:noProof/>
              </w:rPr>
              <w:t>1.2</w:t>
            </w:r>
            <w:r w:rsidR="00CD4C40">
              <w:rPr>
                <w:rFonts w:asciiTheme="minorHAnsi" w:eastAsiaTheme="minorEastAsia" w:hAnsiTheme="minorHAnsi" w:cstheme="minorBidi"/>
                <w:noProof/>
                <w:sz w:val="22"/>
                <w:szCs w:val="22"/>
              </w:rPr>
              <w:tab/>
            </w:r>
            <w:r w:rsidR="00CD4C40" w:rsidRPr="00542BC0">
              <w:rPr>
                <w:rStyle w:val="Hyperlink"/>
                <w:noProof/>
              </w:rPr>
              <w:t>Ierobežojumi</w:t>
            </w:r>
            <w:r w:rsidR="00CD4C40">
              <w:rPr>
                <w:noProof/>
                <w:webHidden/>
              </w:rPr>
              <w:tab/>
            </w:r>
            <w:r w:rsidR="00CD4C40">
              <w:rPr>
                <w:noProof/>
                <w:webHidden/>
              </w:rPr>
              <w:fldChar w:fldCharType="begin"/>
            </w:r>
            <w:r w:rsidR="00CD4C40">
              <w:rPr>
                <w:noProof/>
                <w:webHidden/>
              </w:rPr>
              <w:instrText xml:space="preserve"> PAGEREF _Toc37235194 \h </w:instrText>
            </w:r>
            <w:r w:rsidR="00CD4C40">
              <w:rPr>
                <w:noProof/>
                <w:webHidden/>
              </w:rPr>
            </w:r>
            <w:r w:rsidR="00CD4C40">
              <w:rPr>
                <w:noProof/>
                <w:webHidden/>
              </w:rPr>
              <w:fldChar w:fldCharType="separate"/>
            </w:r>
            <w:r w:rsidR="00CD4C40">
              <w:rPr>
                <w:noProof/>
                <w:webHidden/>
              </w:rPr>
              <w:t>10</w:t>
            </w:r>
            <w:r w:rsidR="00CD4C40">
              <w:rPr>
                <w:noProof/>
                <w:webHidden/>
              </w:rPr>
              <w:fldChar w:fldCharType="end"/>
            </w:r>
          </w:hyperlink>
        </w:p>
        <w:p w14:paraId="4AB5EA5C"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195" w:history="1">
            <w:r w:rsidR="00CD4C40" w:rsidRPr="00542BC0">
              <w:rPr>
                <w:rStyle w:val="Hyperlink"/>
                <w:noProof/>
              </w:rPr>
              <w:t>1.3</w:t>
            </w:r>
            <w:r w:rsidR="00CD4C40">
              <w:rPr>
                <w:rFonts w:asciiTheme="minorHAnsi" w:eastAsiaTheme="minorEastAsia" w:hAnsiTheme="minorHAnsi" w:cstheme="minorBidi"/>
                <w:noProof/>
                <w:sz w:val="22"/>
                <w:szCs w:val="22"/>
              </w:rPr>
              <w:tab/>
            </w:r>
            <w:r w:rsidR="00CD4C40" w:rsidRPr="00542BC0">
              <w:rPr>
                <w:rStyle w:val="Hyperlink"/>
                <w:noProof/>
              </w:rPr>
              <w:t>Saistītie dokumenti</w:t>
            </w:r>
            <w:r w:rsidR="00CD4C40">
              <w:rPr>
                <w:noProof/>
                <w:webHidden/>
              </w:rPr>
              <w:tab/>
            </w:r>
            <w:r w:rsidR="00CD4C40">
              <w:rPr>
                <w:noProof/>
                <w:webHidden/>
              </w:rPr>
              <w:fldChar w:fldCharType="begin"/>
            </w:r>
            <w:r w:rsidR="00CD4C40">
              <w:rPr>
                <w:noProof/>
                <w:webHidden/>
              </w:rPr>
              <w:instrText xml:space="preserve"> PAGEREF _Toc37235195 \h </w:instrText>
            </w:r>
            <w:r w:rsidR="00CD4C40">
              <w:rPr>
                <w:noProof/>
                <w:webHidden/>
              </w:rPr>
            </w:r>
            <w:r w:rsidR="00CD4C40">
              <w:rPr>
                <w:noProof/>
                <w:webHidden/>
              </w:rPr>
              <w:fldChar w:fldCharType="separate"/>
            </w:r>
            <w:r w:rsidR="00CD4C40">
              <w:rPr>
                <w:noProof/>
                <w:webHidden/>
              </w:rPr>
              <w:t>10</w:t>
            </w:r>
            <w:r w:rsidR="00CD4C40">
              <w:rPr>
                <w:noProof/>
                <w:webHidden/>
              </w:rPr>
              <w:fldChar w:fldCharType="end"/>
            </w:r>
          </w:hyperlink>
        </w:p>
        <w:p w14:paraId="3FECACD4"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196" w:history="1">
            <w:r w:rsidR="00CD4C40" w:rsidRPr="00542BC0">
              <w:rPr>
                <w:rStyle w:val="Hyperlink"/>
                <w:noProof/>
              </w:rPr>
              <w:t>1.3.1</w:t>
            </w:r>
            <w:r w:rsidR="00CD4C40">
              <w:rPr>
                <w:rFonts w:asciiTheme="minorHAnsi" w:eastAsiaTheme="minorEastAsia" w:hAnsiTheme="minorHAnsi" w:cstheme="minorBidi"/>
                <w:noProof/>
                <w:sz w:val="22"/>
                <w:szCs w:val="22"/>
              </w:rPr>
              <w:tab/>
            </w:r>
            <w:r w:rsidR="00CD4C40" w:rsidRPr="00542BC0">
              <w:rPr>
                <w:rStyle w:val="Hyperlink"/>
                <w:noProof/>
              </w:rPr>
              <w:t>Atsauces uz projekta iekšējo dokumentāciju</w:t>
            </w:r>
            <w:r w:rsidR="00CD4C40">
              <w:rPr>
                <w:noProof/>
                <w:webHidden/>
              </w:rPr>
              <w:tab/>
            </w:r>
            <w:r w:rsidR="00CD4C40">
              <w:rPr>
                <w:noProof/>
                <w:webHidden/>
              </w:rPr>
              <w:fldChar w:fldCharType="begin"/>
            </w:r>
            <w:r w:rsidR="00CD4C40">
              <w:rPr>
                <w:noProof/>
                <w:webHidden/>
              </w:rPr>
              <w:instrText xml:space="preserve"> PAGEREF _Toc37235196 \h </w:instrText>
            </w:r>
            <w:r w:rsidR="00CD4C40">
              <w:rPr>
                <w:noProof/>
                <w:webHidden/>
              </w:rPr>
            </w:r>
            <w:r w:rsidR="00CD4C40">
              <w:rPr>
                <w:noProof/>
                <w:webHidden/>
              </w:rPr>
              <w:fldChar w:fldCharType="separate"/>
            </w:r>
            <w:r w:rsidR="00CD4C40">
              <w:rPr>
                <w:noProof/>
                <w:webHidden/>
              </w:rPr>
              <w:t>10</w:t>
            </w:r>
            <w:r w:rsidR="00CD4C40">
              <w:rPr>
                <w:noProof/>
                <w:webHidden/>
              </w:rPr>
              <w:fldChar w:fldCharType="end"/>
            </w:r>
          </w:hyperlink>
        </w:p>
        <w:p w14:paraId="75AF1FF2"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197" w:history="1">
            <w:r w:rsidR="00CD4C40" w:rsidRPr="00542BC0">
              <w:rPr>
                <w:rStyle w:val="Hyperlink"/>
                <w:noProof/>
              </w:rPr>
              <w:t>1.3.2</w:t>
            </w:r>
            <w:r w:rsidR="00CD4C40">
              <w:rPr>
                <w:rFonts w:asciiTheme="minorHAnsi" w:eastAsiaTheme="minorEastAsia" w:hAnsiTheme="minorHAnsi" w:cstheme="minorBidi"/>
                <w:noProof/>
                <w:sz w:val="22"/>
                <w:szCs w:val="22"/>
              </w:rPr>
              <w:tab/>
            </w:r>
            <w:r w:rsidR="00CD4C40" w:rsidRPr="00542BC0">
              <w:rPr>
                <w:rStyle w:val="Hyperlink"/>
                <w:noProof/>
              </w:rPr>
              <w:t>Tehniskie pielikumi</w:t>
            </w:r>
            <w:r w:rsidR="00CD4C40">
              <w:rPr>
                <w:noProof/>
                <w:webHidden/>
              </w:rPr>
              <w:tab/>
            </w:r>
            <w:r w:rsidR="00CD4C40">
              <w:rPr>
                <w:noProof/>
                <w:webHidden/>
              </w:rPr>
              <w:fldChar w:fldCharType="begin"/>
            </w:r>
            <w:r w:rsidR="00CD4C40">
              <w:rPr>
                <w:noProof/>
                <w:webHidden/>
              </w:rPr>
              <w:instrText xml:space="preserve"> PAGEREF _Toc37235197 \h </w:instrText>
            </w:r>
            <w:r w:rsidR="00CD4C40">
              <w:rPr>
                <w:noProof/>
                <w:webHidden/>
              </w:rPr>
            </w:r>
            <w:r w:rsidR="00CD4C40">
              <w:rPr>
                <w:noProof/>
                <w:webHidden/>
              </w:rPr>
              <w:fldChar w:fldCharType="separate"/>
            </w:r>
            <w:r w:rsidR="00CD4C40">
              <w:rPr>
                <w:noProof/>
                <w:webHidden/>
              </w:rPr>
              <w:t>11</w:t>
            </w:r>
            <w:r w:rsidR="00CD4C40">
              <w:rPr>
                <w:noProof/>
                <w:webHidden/>
              </w:rPr>
              <w:fldChar w:fldCharType="end"/>
            </w:r>
          </w:hyperlink>
        </w:p>
        <w:p w14:paraId="5A698C6F"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198" w:history="1">
            <w:r w:rsidR="00CD4C40" w:rsidRPr="00542BC0">
              <w:rPr>
                <w:rStyle w:val="Hyperlink"/>
                <w:noProof/>
              </w:rPr>
              <w:t>1.3.3</w:t>
            </w:r>
            <w:r w:rsidR="00CD4C40">
              <w:rPr>
                <w:rFonts w:asciiTheme="minorHAnsi" w:eastAsiaTheme="minorEastAsia" w:hAnsiTheme="minorHAnsi" w:cstheme="minorBidi"/>
                <w:noProof/>
                <w:sz w:val="22"/>
                <w:szCs w:val="22"/>
              </w:rPr>
              <w:tab/>
            </w:r>
            <w:r w:rsidR="00CD4C40" w:rsidRPr="00542BC0">
              <w:rPr>
                <w:rStyle w:val="Hyperlink"/>
                <w:noProof/>
              </w:rPr>
              <w:t>Ārējās atsauces</w:t>
            </w:r>
            <w:r w:rsidR="00CD4C40">
              <w:rPr>
                <w:noProof/>
                <w:webHidden/>
              </w:rPr>
              <w:tab/>
            </w:r>
            <w:r w:rsidR="00CD4C40">
              <w:rPr>
                <w:noProof/>
                <w:webHidden/>
              </w:rPr>
              <w:fldChar w:fldCharType="begin"/>
            </w:r>
            <w:r w:rsidR="00CD4C40">
              <w:rPr>
                <w:noProof/>
                <w:webHidden/>
              </w:rPr>
              <w:instrText xml:space="preserve"> PAGEREF _Toc37235198 \h </w:instrText>
            </w:r>
            <w:r w:rsidR="00CD4C40">
              <w:rPr>
                <w:noProof/>
                <w:webHidden/>
              </w:rPr>
            </w:r>
            <w:r w:rsidR="00CD4C40">
              <w:rPr>
                <w:noProof/>
                <w:webHidden/>
              </w:rPr>
              <w:fldChar w:fldCharType="separate"/>
            </w:r>
            <w:r w:rsidR="00CD4C40">
              <w:rPr>
                <w:noProof/>
                <w:webHidden/>
              </w:rPr>
              <w:t>11</w:t>
            </w:r>
            <w:r w:rsidR="00CD4C40">
              <w:rPr>
                <w:noProof/>
                <w:webHidden/>
              </w:rPr>
              <w:fldChar w:fldCharType="end"/>
            </w:r>
          </w:hyperlink>
        </w:p>
        <w:p w14:paraId="1E3D728A"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199" w:history="1">
            <w:r w:rsidR="00CD4C40" w:rsidRPr="00542BC0">
              <w:rPr>
                <w:rStyle w:val="Hyperlink"/>
                <w:noProof/>
              </w:rPr>
              <w:t>1.4</w:t>
            </w:r>
            <w:r w:rsidR="00CD4C40">
              <w:rPr>
                <w:rFonts w:asciiTheme="minorHAnsi" w:eastAsiaTheme="minorEastAsia" w:hAnsiTheme="minorHAnsi" w:cstheme="minorBidi"/>
                <w:noProof/>
                <w:sz w:val="22"/>
                <w:szCs w:val="22"/>
              </w:rPr>
              <w:tab/>
            </w:r>
            <w:r w:rsidR="00CD4C40" w:rsidRPr="00542BC0">
              <w:rPr>
                <w:rStyle w:val="Hyperlink"/>
                <w:noProof/>
              </w:rPr>
              <w:t>Definīcijas un saīsinājumi</w:t>
            </w:r>
            <w:r w:rsidR="00CD4C40">
              <w:rPr>
                <w:noProof/>
                <w:webHidden/>
              </w:rPr>
              <w:tab/>
            </w:r>
            <w:r w:rsidR="00CD4C40">
              <w:rPr>
                <w:noProof/>
                <w:webHidden/>
              </w:rPr>
              <w:fldChar w:fldCharType="begin"/>
            </w:r>
            <w:r w:rsidR="00CD4C40">
              <w:rPr>
                <w:noProof/>
                <w:webHidden/>
              </w:rPr>
              <w:instrText xml:space="preserve"> PAGEREF _Toc37235199 \h </w:instrText>
            </w:r>
            <w:r w:rsidR="00CD4C40">
              <w:rPr>
                <w:noProof/>
                <w:webHidden/>
              </w:rPr>
            </w:r>
            <w:r w:rsidR="00CD4C40">
              <w:rPr>
                <w:noProof/>
                <w:webHidden/>
              </w:rPr>
              <w:fldChar w:fldCharType="separate"/>
            </w:r>
            <w:r w:rsidR="00CD4C40">
              <w:rPr>
                <w:noProof/>
                <w:webHidden/>
              </w:rPr>
              <w:t>11</w:t>
            </w:r>
            <w:r w:rsidR="00CD4C40">
              <w:rPr>
                <w:noProof/>
                <w:webHidden/>
              </w:rPr>
              <w:fldChar w:fldCharType="end"/>
            </w:r>
          </w:hyperlink>
        </w:p>
        <w:p w14:paraId="365FE768" w14:textId="77777777" w:rsidR="00CD4C40" w:rsidRDefault="00680CE3">
          <w:pPr>
            <w:pStyle w:val="TOC1"/>
            <w:tabs>
              <w:tab w:val="left" w:pos="360"/>
              <w:tab w:val="right" w:leader="dot" w:pos="9063"/>
            </w:tabs>
            <w:rPr>
              <w:rFonts w:asciiTheme="minorHAnsi" w:eastAsiaTheme="minorEastAsia" w:hAnsiTheme="minorHAnsi" w:cstheme="minorBidi"/>
              <w:b w:val="0"/>
              <w:noProof/>
              <w:sz w:val="22"/>
              <w:szCs w:val="22"/>
            </w:rPr>
          </w:pPr>
          <w:hyperlink w:anchor="_Toc37235200" w:history="1">
            <w:r w:rsidR="00CD4C40" w:rsidRPr="00542BC0">
              <w:rPr>
                <w:rStyle w:val="Hyperlink"/>
                <w:noProof/>
              </w:rPr>
              <w:t>2</w:t>
            </w:r>
            <w:r w:rsidR="00CD4C40">
              <w:rPr>
                <w:rFonts w:asciiTheme="minorHAnsi" w:eastAsiaTheme="minorEastAsia" w:hAnsiTheme="minorHAnsi" w:cstheme="minorBidi"/>
                <w:b w:val="0"/>
                <w:noProof/>
                <w:sz w:val="22"/>
                <w:szCs w:val="22"/>
              </w:rPr>
              <w:tab/>
            </w:r>
            <w:r w:rsidR="00CD4C40" w:rsidRPr="00542BC0">
              <w:rPr>
                <w:rStyle w:val="Hyperlink"/>
                <w:noProof/>
              </w:rPr>
              <w:t>Dokumentu transporta standarti</w:t>
            </w:r>
            <w:r w:rsidR="00CD4C40">
              <w:rPr>
                <w:noProof/>
                <w:webHidden/>
              </w:rPr>
              <w:tab/>
            </w:r>
            <w:r w:rsidR="00CD4C40">
              <w:rPr>
                <w:noProof/>
                <w:webHidden/>
              </w:rPr>
              <w:fldChar w:fldCharType="begin"/>
            </w:r>
            <w:r w:rsidR="00CD4C40">
              <w:rPr>
                <w:noProof/>
                <w:webHidden/>
              </w:rPr>
              <w:instrText xml:space="preserve"> PAGEREF _Toc37235200 \h </w:instrText>
            </w:r>
            <w:r w:rsidR="00CD4C40">
              <w:rPr>
                <w:noProof/>
                <w:webHidden/>
              </w:rPr>
            </w:r>
            <w:r w:rsidR="00CD4C40">
              <w:rPr>
                <w:noProof/>
                <w:webHidden/>
              </w:rPr>
              <w:fldChar w:fldCharType="separate"/>
            </w:r>
            <w:r w:rsidR="00CD4C40">
              <w:rPr>
                <w:noProof/>
                <w:webHidden/>
              </w:rPr>
              <w:t>12</w:t>
            </w:r>
            <w:r w:rsidR="00CD4C40">
              <w:rPr>
                <w:noProof/>
                <w:webHidden/>
              </w:rPr>
              <w:fldChar w:fldCharType="end"/>
            </w:r>
          </w:hyperlink>
        </w:p>
        <w:p w14:paraId="183D615E" w14:textId="77777777" w:rsidR="00CD4C40" w:rsidRDefault="00680CE3">
          <w:pPr>
            <w:pStyle w:val="TOC1"/>
            <w:tabs>
              <w:tab w:val="left" w:pos="360"/>
              <w:tab w:val="right" w:leader="dot" w:pos="9063"/>
            </w:tabs>
            <w:rPr>
              <w:rFonts w:asciiTheme="minorHAnsi" w:eastAsiaTheme="minorEastAsia" w:hAnsiTheme="minorHAnsi" w:cstheme="minorBidi"/>
              <w:b w:val="0"/>
              <w:noProof/>
              <w:sz w:val="22"/>
              <w:szCs w:val="22"/>
            </w:rPr>
          </w:pPr>
          <w:hyperlink w:anchor="_Toc37235201" w:history="1">
            <w:r w:rsidR="00CD4C40" w:rsidRPr="00542BC0">
              <w:rPr>
                <w:rStyle w:val="Hyperlink"/>
                <w:noProof/>
              </w:rPr>
              <w:t>3</w:t>
            </w:r>
            <w:r w:rsidR="00CD4C40">
              <w:rPr>
                <w:rFonts w:asciiTheme="minorHAnsi" w:eastAsiaTheme="minorEastAsia" w:hAnsiTheme="minorHAnsi" w:cstheme="minorBidi"/>
                <w:b w:val="0"/>
                <w:noProof/>
                <w:sz w:val="22"/>
                <w:szCs w:val="22"/>
              </w:rPr>
              <w:tab/>
            </w:r>
            <w:r w:rsidR="00CD4C40" w:rsidRPr="00542BC0">
              <w:rPr>
                <w:rStyle w:val="Hyperlink"/>
                <w:noProof/>
              </w:rPr>
              <w:t>Sistēmu savstarpējā mijiedarbība</w:t>
            </w:r>
            <w:r w:rsidR="00CD4C40">
              <w:rPr>
                <w:noProof/>
                <w:webHidden/>
              </w:rPr>
              <w:tab/>
            </w:r>
            <w:r w:rsidR="00CD4C40">
              <w:rPr>
                <w:noProof/>
                <w:webHidden/>
              </w:rPr>
              <w:fldChar w:fldCharType="begin"/>
            </w:r>
            <w:r w:rsidR="00CD4C40">
              <w:rPr>
                <w:noProof/>
                <w:webHidden/>
              </w:rPr>
              <w:instrText xml:space="preserve"> PAGEREF _Toc37235201 \h </w:instrText>
            </w:r>
            <w:r w:rsidR="00CD4C40">
              <w:rPr>
                <w:noProof/>
                <w:webHidden/>
              </w:rPr>
            </w:r>
            <w:r w:rsidR="00CD4C40">
              <w:rPr>
                <w:noProof/>
                <w:webHidden/>
              </w:rPr>
              <w:fldChar w:fldCharType="separate"/>
            </w:r>
            <w:r w:rsidR="00CD4C40">
              <w:rPr>
                <w:noProof/>
                <w:webHidden/>
              </w:rPr>
              <w:t>13</w:t>
            </w:r>
            <w:r w:rsidR="00CD4C40">
              <w:rPr>
                <w:noProof/>
                <w:webHidden/>
              </w:rPr>
              <w:fldChar w:fldCharType="end"/>
            </w:r>
          </w:hyperlink>
        </w:p>
        <w:p w14:paraId="05CD0BCC"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02" w:history="1">
            <w:r w:rsidR="00CD4C40" w:rsidRPr="00542BC0">
              <w:rPr>
                <w:rStyle w:val="Hyperlink"/>
                <w:noProof/>
              </w:rPr>
              <w:t>3.1</w:t>
            </w:r>
            <w:r w:rsidR="00CD4C40">
              <w:rPr>
                <w:rFonts w:asciiTheme="minorHAnsi" w:eastAsiaTheme="minorEastAsia" w:hAnsiTheme="minorHAnsi" w:cstheme="minorBidi"/>
                <w:noProof/>
                <w:sz w:val="22"/>
                <w:szCs w:val="22"/>
              </w:rPr>
              <w:tab/>
            </w:r>
            <w:r w:rsidR="00CD4C40" w:rsidRPr="00542BC0">
              <w:rPr>
                <w:rStyle w:val="Hyperlink"/>
                <w:noProof/>
              </w:rPr>
              <w:t>Mijiedarbības scenāriji</w:t>
            </w:r>
            <w:r w:rsidR="00CD4C40">
              <w:rPr>
                <w:noProof/>
                <w:webHidden/>
              </w:rPr>
              <w:tab/>
            </w:r>
            <w:r w:rsidR="00CD4C40">
              <w:rPr>
                <w:noProof/>
                <w:webHidden/>
              </w:rPr>
              <w:fldChar w:fldCharType="begin"/>
            </w:r>
            <w:r w:rsidR="00CD4C40">
              <w:rPr>
                <w:noProof/>
                <w:webHidden/>
              </w:rPr>
              <w:instrText xml:space="preserve"> PAGEREF _Toc37235202 \h </w:instrText>
            </w:r>
            <w:r w:rsidR="00CD4C40">
              <w:rPr>
                <w:noProof/>
                <w:webHidden/>
              </w:rPr>
            </w:r>
            <w:r w:rsidR="00CD4C40">
              <w:rPr>
                <w:noProof/>
                <w:webHidden/>
              </w:rPr>
              <w:fldChar w:fldCharType="separate"/>
            </w:r>
            <w:r w:rsidR="00CD4C40">
              <w:rPr>
                <w:noProof/>
                <w:webHidden/>
              </w:rPr>
              <w:t>13</w:t>
            </w:r>
            <w:r w:rsidR="00CD4C40">
              <w:rPr>
                <w:noProof/>
                <w:webHidden/>
              </w:rPr>
              <w:fldChar w:fldCharType="end"/>
            </w:r>
          </w:hyperlink>
        </w:p>
        <w:p w14:paraId="264A50E0"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03" w:history="1">
            <w:r w:rsidR="00CD4C40" w:rsidRPr="00542BC0">
              <w:rPr>
                <w:rStyle w:val="Hyperlink"/>
                <w:noProof/>
              </w:rPr>
              <w:t>3.1.1</w:t>
            </w:r>
            <w:r w:rsidR="00CD4C40">
              <w:rPr>
                <w:rFonts w:asciiTheme="minorHAnsi" w:eastAsiaTheme="minorEastAsia" w:hAnsiTheme="minorHAnsi" w:cstheme="minorBidi"/>
                <w:noProof/>
                <w:sz w:val="22"/>
                <w:szCs w:val="22"/>
              </w:rPr>
              <w:tab/>
            </w:r>
            <w:r w:rsidR="00CD4C40" w:rsidRPr="00542BC0">
              <w:rPr>
                <w:rStyle w:val="Hyperlink"/>
                <w:noProof/>
              </w:rPr>
              <w:t>Dokumentu pārsūtīšana no vienas DVS uz citu</w:t>
            </w:r>
            <w:r w:rsidR="00CD4C40">
              <w:rPr>
                <w:noProof/>
                <w:webHidden/>
              </w:rPr>
              <w:tab/>
            </w:r>
            <w:r w:rsidR="00CD4C40">
              <w:rPr>
                <w:noProof/>
                <w:webHidden/>
              </w:rPr>
              <w:fldChar w:fldCharType="begin"/>
            </w:r>
            <w:r w:rsidR="00CD4C40">
              <w:rPr>
                <w:noProof/>
                <w:webHidden/>
              </w:rPr>
              <w:instrText xml:space="preserve"> PAGEREF _Toc37235203 \h </w:instrText>
            </w:r>
            <w:r w:rsidR="00CD4C40">
              <w:rPr>
                <w:noProof/>
                <w:webHidden/>
              </w:rPr>
            </w:r>
            <w:r w:rsidR="00CD4C40">
              <w:rPr>
                <w:noProof/>
                <w:webHidden/>
              </w:rPr>
              <w:fldChar w:fldCharType="separate"/>
            </w:r>
            <w:r w:rsidR="00CD4C40">
              <w:rPr>
                <w:noProof/>
                <w:webHidden/>
              </w:rPr>
              <w:t>13</w:t>
            </w:r>
            <w:r w:rsidR="00CD4C40">
              <w:rPr>
                <w:noProof/>
                <w:webHidden/>
              </w:rPr>
              <w:fldChar w:fldCharType="end"/>
            </w:r>
          </w:hyperlink>
        </w:p>
        <w:p w14:paraId="0C0D6AF5"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04" w:history="1">
            <w:r w:rsidR="00CD4C40" w:rsidRPr="00542BC0">
              <w:rPr>
                <w:rStyle w:val="Hyperlink"/>
                <w:noProof/>
              </w:rPr>
              <w:t>3.1.2</w:t>
            </w:r>
            <w:r w:rsidR="00CD4C40">
              <w:rPr>
                <w:rFonts w:asciiTheme="minorHAnsi" w:eastAsiaTheme="minorEastAsia" w:hAnsiTheme="minorHAnsi" w:cstheme="minorBidi"/>
                <w:noProof/>
                <w:sz w:val="22"/>
                <w:szCs w:val="22"/>
              </w:rPr>
              <w:tab/>
            </w:r>
            <w:r w:rsidR="00CD4C40" w:rsidRPr="00542BC0">
              <w:rPr>
                <w:rStyle w:val="Hyperlink"/>
                <w:noProof/>
              </w:rPr>
              <w:t>Dokumentu pārsūtīšana no DVS uz portālu</w:t>
            </w:r>
            <w:r w:rsidR="00CD4C40">
              <w:rPr>
                <w:noProof/>
                <w:webHidden/>
              </w:rPr>
              <w:tab/>
            </w:r>
            <w:r w:rsidR="00CD4C40">
              <w:rPr>
                <w:noProof/>
                <w:webHidden/>
              </w:rPr>
              <w:fldChar w:fldCharType="begin"/>
            </w:r>
            <w:r w:rsidR="00CD4C40">
              <w:rPr>
                <w:noProof/>
                <w:webHidden/>
              </w:rPr>
              <w:instrText xml:space="preserve"> PAGEREF _Toc37235204 \h </w:instrText>
            </w:r>
            <w:r w:rsidR="00CD4C40">
              <w:rPr>
                <w:noProof/>
                <w:webHidden/>
              </w:rPr>
            </w:r>
            <w:r w:rsidR="00CD4C40">
              <w:rPr>
                <w:noProof/>
                <w:webHidden/>
              </w:rPr>
              <w:fldChar w:fldCharType="separate"/>
            </w:r>
            <w:r w:rsidR="00CD4C40">
              <w:rPr>
                <w:noProof/>
                <w:webHidden/>
              </w:rPr>
              <w:t>14</w:t>
            </w:r>
            <w:r w:rsidR="00CD4C40">
              <w:rPr>
                <w:noProof/>
                <w:webHidden/>
              </w:rPr>
              <w:fldChar w:fldCharType="end"/>
            </w:r>
          </w:hyperlink>
        </w:p>
        <w:p w14:paraId="79CCFAB6"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05" w:history="1">
            <w:r w:rsidR="00CD4C40" w:rsidRPr="00542BC0">
              <w:rPr>
                <w:rStyle w:val="Hyperlink"/>
                <w:noProof/>
              </w:rPr>
              <w:t>3.1.3</w:t>
            </w:r>
            <w:r w:rsidR="00CD4C40">
              <w:rPr>
                <w:rFonts w:asciiTheme="minorHAnsi" w:eastAsiaTheme="minorEastAsia" w:hAnsiTheme="minorHAnsi" w:cstheme="minorBidi"/>
                <w:noProof/>
                <w:sz w:val="22"/>
                <w:szCs w:val="22"/>
              </w:rPr>
              <w:tab/>
            </w:r>
            <w:r w:rsidR="00CD4C40" w:rsidRPr="00542BC0">
              <w:rPr>
                <w:rStyle w:val="Hyperlink"/>
                <w:noProof/>
              </w:rPr>
              <w:t>Institūcijas adresācijas pārvaldība</w:t>
            </w:r>
            <w:r w:rsidR="00CD4C40">
              <w:rPr>
                <w:noProof/>
                <w:webHidden/>
              </w:rPr>
              <w:tab/>
            </w:r>
            <w:r w:rsidR="00CD4C40">
              <w:rPr>
                <w:noProof/>
                <w:webHidden/>
              </w:rPr>
              <w:fldChar w:fldCharType="begin"/>
            </w:r>
            <w:r w:rsidR="00CD4C40">
              <w:rPr>
                <w:noProof/>
                <w:webHidden/>
              </w:rPr>
              <w:instrText xml:space="preserve"> PAGEREF _Toc37235205 \h </w:instrText>
            </w:r>
            <w:r w:rsidR="00CD4C40">
              <w:rPr>
                <w:noProof/>
                <w:webHidden/>
              </w:rPr>
            </w:r>
            <w:r w:rsidR="00CD4C40">
              <w:rPr>
                <w:noProof/>
                <w:webHidden/>
              </w:rPr>
              <w:fldChar w:fldCharType="separate"/>
            </w:r>
            <w:r w:rsidR="00CD4C40">
              <w:rPr>
                <w:noProof/>
                <w:webHidden/>
              </w:rPr>
              <w:t>15</w:t>
            </w:r>
            <w:r w:rsidR="00CD4C40">
              <w:rPr>
                <w:noProof/>
                <w:webHidden/>
              </w:rPr>
              <w:fldChar w:fldCharType="end"/>
            </w:r>
          </w:hyperlink>
        </w:p>
        <w:p w14:paraId="47BB23C9"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06" w:history="1">
            <w:r w:rsidR="00CD4C40" w:rsidRPr="00542BC0">
              <w:rPr>
                <w:rStyle w:val="Hyperlink"/>
                <w:noProof/>
              </w:rPr>
              <w:t>3.1.4</w:t>
            </w:r>
            <w:r w:rsidR="00CD4C40">
              <w:rPr>
                <w:rFonts w:asciiTheme="minorHAnsi" w:eastAsiaTheme="minorEastAsia" w:hAnsiTheme="minorHAnsi" w:cstheme="minorBidi"/>
                <w:noProof/>
                <w:sz w:val="22"/>
                <w:szCs w:val="22"/>
              </w:rPr>
              <w:tab/>
            </w:r>
            <w:r w:rsidR="00CD4C40" w:rsidRPr="00542BC0">
              <w:rPr>
                <w:rStyle w:val="Hyperlink"/>
                <w:noProof/>
              </w:rPr>
              <w:t>Institūcijas adreses meklēšana</w:t>
            </w:r>
            <w:r w:rsidR="00CD4C40">
              <w:rPr>
                <w:noProof/>
                <w:webHidden/>
              </w:rPr>
              <w:tab/>
            </w:r>
            <w:r w:rsidR="00CD4C40">
              <w:rPr>
                <w:noProof/>
                <w:webHidden/>
              </w:rPr>
              <w:fldChar w:fldCharType="begin"/>
            </w:r>
            <w:r w:rsidR="00CD4C40">
              <w:rPr>
                <w:noProof/>
                <w:webHidden/>
              </w:rPr>
              <w:instrText xml:space="preserve"> PAGEREF _Toc37235206 \h </w:instrText>
            </w:r>
            <w:r w:rsidR="00CD4C40">
              <w:rPr>
                <w:noProof/>
                <w:webHidden/>
              </w:rPr>
            </w:r>
            <w:r w:rsidR="00CD4C40">
              <w:rPr>
                <w:noProof/>
                <w:webHidden/>
              </w:rPr>
              <w:fldChar w:fldCharType="separate"/>
            </w:r>
            <w:r w:rsidR="00CD4C40">
              <w:rPr>
                <w:noProof/>
                <w:webHidden/>
              </w:rPr>
              <w:t>16</w:t>
            </w:r>
            <w:r w:rsidR="00CD4C40">
              <w:rPr>
                <w:noProof/>
                <w:webHidden/>
              </w:rPr>
              <w:fldChar w:fldCharType="end"/>
            </w:r>
          </w:hyperlink>
        </w:p>
        <w:p w14:paraId="71589FAC" w14:textId="77777777" w:rsidR="00CD4C40" w:rsidRDefault="00680CE3">
          <w:pPr>
            <w:pStyle w:val="TOC1"/>
            <w:tabs>
              <w:tab w:val="left" w:pos="360"/>
              <w:tab w:val="right" w:leader="dot" w:pos="9063"/>
            </w:tabs>
            <w:rPr>
              <w:rFonts w:asciiTheme="minorHAnsi" w:eastAsiaTheme="minorEastAsia" w:hAnsiTheme="minorHAnsi" w:cstheme="minorBidi"/>
              <w:b w:val="0"/>
              <w:noProof/>
              <w:sz w:val="22"/>
              <w:szCs w:val="22"/>
            </w:rPr>
          </w:pPr>
          <w:hyperlink w:anchor="_Toc37235207" w:history="1">
            <w:r w:rsidR="00CD4C40" w:rsidRPr="00542BC0">
              <w:rPr>
                <w:rStyle w:val="Hyperlink"/>
                <w:noProof/>
              </w:rPr>
              <w:t>4</w:t>
            </w:r>
            <w:r w:rsidR="00CD4C40">
              <w:rPr>
                <w:rFonts w:asciiTheme="minorHAnsi" w:eastAsiaTheme="minorEastAsia" w:hAnsiTheme="minorHAnsi" w:cstheme="minorBidi"/>
                <w:b w:val="0"/>
                <w:noProof/>
                <w:sz w:val="22"/>
                <w:szCs w:val="22"/>
              </w:rPr>
              <w:tab/>
            </w:r>
            <w:r w:rsidR="00CD4C40" w:rsidRPr="00542BC0">
              <w:rPr>
                <w:rStyle w:val="Hyperlink"/>
                <w:noProof/>
              </w:rPr>
              <w:t>Datu struktūru specifikācijas</w:t>
            </w:r>
            <w:r w:rsidR="00CD4C40">
              <w:rPr>
                <w:noProof/>
                <w:webHidden/>
              </w:rPr>
              <w:tab/>
            </w:r>
            <w:r w:rsidR="00CD4C40">
              <w:rPr>
                <w:noProof/>
                <w:webHidden/>
              </w:rPr>
              <w:fldChar w:fldCharType="begin"/>
            </w:r>
            <w:r w:rsidR="00CD4C40">
              <w:rPr>
                <w:noProof/>
                <w:webHidden/>
              </w:rPr>
              <w:instrText xml:space="preserve"> PAGEREF _Toc37235207 \h </w:instrText>
            </w:r>
            <w:r w:rsidR="00CD4C40">
              <w:rPr>
                <w:noProof/>
                <w:webHidden/>
              </w:rPr>
            </w:r>
            <w:r w:rsidR="00CD4C40">
              <w:rPr>
                <w:noProof/>
                <w:webHidden/>
              </w:rPr>
              <w:fldChar w:fldCharType="separate"/>
            </w:r>
            <w:r w:rsidR="00CD4C40">
              <w:rPr>
                <w:noProof/>
                <w:webHidden/>
              </w:rPr>
              <w:t>17</w:t>
            </w:r>
            <w:r w:rsidR="00CD4C40">
              <w:rPr>
                <w:noProof/>
                <w:webHidden/>
              </w:rPr>
              <w:fldChar w:fldCharType="end"/>
            </w:r>
          </w:hyperlink>
        </w:p>
        <w:p w14:paraId="6FF27887"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08" w:history="1">
            <w:r w:rsidR="00CD4C40" w:rsidRPr="00542BC0">
              <w:rPr>
                <w:rStyle w:val="Hyperlink"/>
                <w:noProof/>
              </w:rPr>
              <w:t>4.1</w:t>
            </w:r>
            <w:r w:rsidR="00CD4C40">
              <w:rPr>
                <w:rFonts w:asciiTheme="minorHAnsi" w:eastAsiaTheme="minorEastAsia" w:hAnsiTheme="minorHAnsi" w:cstheme="minorBidi"/>
                <w:noProof/>
                <w:sz w:val="22"/>
                <w:szCs w:val="22"/>
              </w:rPr>
              <w:tab/>
            </w:r>
            <w:r w:rsidR="00CD4C40" w:rsidRPr="00542BC0">
              <w:rPr>
                <w:rStyle w:val="Hyperlink"/>
                <w:noProof/>
              </w:rPr>
              <w:t>Dokumenta aploksne</w:t>
            </w:r>
            <w:r w:rsidR="00CD4C40">
              <w:rPr>
                <w:noProof/>
                <w:webHidden/>
              </w:rPr>
              <w:tab/>
            </w:r>
            <w:r w:rsidR="00CD4C40">
              <w:rPr>
                <w:noProof/>
                <w:webHidden/>
              </w:rPr>
              <w:fldChar w:fldCharType="begin"/>
            </w:r>
            <w:r w:rsidR="00CD4C40">
              <w:rPr>
                <w:noProof/>
                <w:webHidden/>
              </w:rPr>
              <w:instrText xml:space="preserve"> PAGEREF _Toc37235208 \h </w:instrText>
            </w:r>
            <w:r w:rsidR="00CD4C40">
              <w:rPr>
                <w:noProof/>
                <w:webHidden/>
              </w:rPr>
            </w:r>
            <w:r w:rsidR="00CD4C40">
              <w:rPr>
                <w:noProof/>
                <w:webHidden/>
              </w:rPr>
              <w:fldChar w:fldCharType="separate"/>
            </w:r>
            <w:r w:rsidR="00CD4C40">
              <w:rPr>
                <w:noProof/>
                <w:webHidden/>
              </w:rPr>
              <w:t>17</w:t>
            </w:r>
            <w:r w:rsidR="00CD4C40">
              <w:rPr>
                <w:noProof/>
                <w:webHidden/>
              </w:rPr>
              <w:fldChar w:fldCharType="end"/>
            </w:r>
          </w:hyperlink>
        </w:p>
        <w:p w14:paraId="4406B460"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09" w:history="1">
            <w:r w:rsidR="00CD4C40" w:rsidRPr="00542BC0">
              <w:rPr>
                <w:rStyle w:val="Hyperlink"/>
                <w:noProof/>
              </w:rPr>
              <w:t>4.1.1</w:t>
            </w:r>
            <w:r w:rsidR="00CD4C40">
              <w:rPr>
                <w:rFonts w:asciiTheme="minorHAnsi" w:eastAsiaTheme="minorEastAsia" w:hAnsiTheme="minorHAnsi" w:cstheme="minorBidi"/>
                <w:noProof/>
                <w:sz w:val="22"/>
                <w:szCs w:val="22"/>
              </w:rPr>
              <w:tab/>
            </w:r>
            <w:r w:rsidR="00CD4C40" w:rsidRPr="00542BC0">
              <w:rPr>
                <w:rStyle w:val="Hyperlink"/>
                <w:noProof/>
              </w:rPr>
              <w:t>Aploksnes struktūra</w:t>
            </w:r>
            <w:r w:rsidR="00CD4C40">
              <w:rPr>
                <w:noProof/>
                <w:webHidden/>
              </w:rPr>
              <w:tab/>
            </w:r>
            <w:r w:rsidR="00CD4C40">
              <w:rPr>
                <w:noProof/>
                <w:webHidden/>
              </w:rPr>
              <w:fldChar w:fldCharType="begin"/>
            </w:r>
            <w:r w:rsidR="00CD4C40">
              <w:rPr>
                <w:noProof/>
                <w:webHidden/>
              </w:rPr>
              <w:instrText xml:space="preserve"> PAGEREF _Toc37235209 \h </w:instrText>
            </w:r>
            <w:r w:rsidR="00CD4C40">
              <w:rPr>
                <w:noProof/>
                <w:webHidden/>
              </w:rPr>
            </w:r>
            <w:r w:rsidR="00CD4C40">
              <w:rPr>
                <w:noProof/>
                <w:webHidden/>
              </w:rPr>
              <w:fldChar w:fldCharType="separate"/>
            </w:r>
            <w:r w:rsidR="00CD4C40">
              <w:rPr>
                <w:noProof/>
                <w:webHidden/>
              </w:rPr>
              <w:t>19</w:t>
            </w:r>
            <w:r w:rsidR="00CD4C40">
              <w:rPr>
                <w:noProof/>
                <w:webHidden/>
              </w:rPr>
              <w:fldChar w:fldCharType="end"/>
            </w:r>
          </w:hyperlink>
        </w:p>
        <w:p w14:paraId="50429EEA"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0" w:history="1">
            <w:r w:rsidR="00CD4C40" w:rsidRPr="00542BC0">
              <w:rPr>
                <w:rStyle w:val="Hyperlink"/>
                <w:noProof/>
              </w:rPr>
              <w:t>4.1.1.1</w:t>
            </w:r>
            <w:r w:rsidR="00CD4C40">
              <w:rPr>
                <w:rFonts w:asciiTheme="minorHAnsi" w:eastAsiaTheme="minorEastAsia" w:hAnsiTheme="minorHAnsi" w:cstheme="minorBidi"/>
                <w:noProof/>
                <w:sz w:val="22"/>
                <w:szCs w:val="22"/>
              </w:rPr>
              <w:tab/>
            </w:r>
            <w:r w:rsidR="00CD4C40" w:rsidRPr="00542BC0">
              <w:rPr>
                <w:rStyle w:val="Hyperlink"/>
                <w:noProof/>
              </w:rPr>
              <w:t>Birkas ”Envelope” struktūra</w:t>
            </w:r>
            <w:r w:rsidR="00CD4C40">
              <w:rPr>
                <w:noProof/>
                <w:webHidden/>
              </w:rPr>
              <w:tab/>
            </w:r>
            <w:r w:rsidR="00CD4C40">
              <w:rPr>
                <w:noProof/>
                <w:webHidden/>
              </w:rPr>
              <w:fldChar w:fldCharType="begin"/>
            </w:r>
            <w:r w:rsidR="00CD4C40">
              <w:rPr>
                <w:noProof/>
                <w:webHidden/>
              </w:rPr>
              <w:instrText xml:space="preserve"> PAGEREF _Toc37235210 \h </w:instrText>
            </w:r>
            <w:r w:rsidR="00CD4C40">
              <w:rPr>
                <w:noProof/>
                <w:webHidden/>
              </w:rPr>
            </w:r>
            <w:r w:rsidR="00CD4C40">
              <w:rPr>
                <w:noProof/>
                <w:webHidden/>
              </w:rPr>
              <w:fldChar w:fldCharType="separate"/>
            </w:r>
            <w:r w:rsidR="00CD4C40">
              <w:rPr>
                <w:noProof/>
                <w:webHidden/>
              </w:rPr>
              <w:t>19</w:t>
            </w:r>
            <w:r w:rsidR="00CD4C40">
              <w:rPr>
                <w:noProof/>
                <w:webHidden/>
              </w:rPr>
              <w:fldChar w:fldCharType="end"/>
            </w:r>
          </w:hyperlink>
        </w:p>
        <w:p w14:paraId="26D76142"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1" w:history="1">
            <w:r w:rsidR="00CD4C40" w:rsidRPr="00542BC0">
              <w:rPr>
                <w:rStyle w:val="Hyperlink"/>
                <w:noProof/>
              </w:rPr>
              <w:t>4.1.1.2</w:t>
            </w:r>
            <w:r w:rsidR="00CD4C40">
              <w:rPr>
                <w:rFonts w:asciiTheme="minorHAnsi" w:eastAsiaTheme="minorEastAsia" w:hAnsiTheme="minorHAnsi" w:cstheme="minorBidi"/>
                <w:noProof/>
                <w:sz w:val="22"/>
                <w:szCs w:val="22"/>
              </w:rPr>
              <w:tab/>
            </w:r>
            <w:r w:rsidR="00CD4C40" w:rsidRPr="00542BC0">
              <w:rPr>
                <w:rStyle w:val="Hyperlink"/>
                <w:noProof/>
              </w:rPr>
              <w:t>Birkas „SenderDocument” struktūra</w:t>
            </w:r>
            <w:r w:rsidR="00CD4C40">
              <w:rPr>
                <w:noProof/>
                <w:webHidden/>
              </w:rPr>
              <w:tab/>
            </w:r>
            <w:r w:rsidR="00CD4C40">
              <w:rPr>
                <w:noProof/>
                <w:webHidden/>
              </w:rPr>
              <w:fldChar w:fldCharType="begin"/>
            </w:r>
            <w:r w:rsidR="00CD4C40">
              <w:rPr>
                <w:noProof/>
                <w:webHidden/>
              </w:rPr>
              <w:instrText xml:space="preserve"> PAGEREF _Toc37235211 \h </w:instrText>
            </w:r>
            <w:r w:rsidR="00CD4C40">
              <w:rPr>
                <w:noProof/>
                <w:webHidden/>
              </w:rPr>
            </w:r>
            <w:r w:rsidR="00CD4C40">
              <w:rPr>
                <w:noProof/>
                <w:webHidden/>
              </w:rPr>
              <w:fldChar w:fldCharType="separate"/>
            </w:r>
            <w:r w:rsidR="00CD4C40">
              <w:rPr>
                <w:noProof/>
                <w:webHidden/>
              </w:rPr>
              <w:t>20</w:t>
            </w:r>
            <w:r w:rsidR="00CD4C40">
              <w:rPr>
                <w:noProof/>
                <w:webHidden/>
              </w:rPr>
              <w:fldChar w:fldCharType="end"/>
            </w:r>
          </w:hyperlink>
        </w:p>
        <w:p w14:paraId="2FBAEA2F"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2" w:history="1">
            <w:r w:rsidR="00CD4C40" w:rsidRPr="00542BC0">
              <w:rPr>
                <w:rStyle w:val="Hyperlink"/>
                <w:noProof/>
              </w:rPr>
              <w:t>4.1.1.3</w:t>
            </w:r>
            <w:r w:rsidR="00CD4C40">
              <w:rPr>
                <w:rFonts w:asciiTheme="minorHAnsi" w:eastAsiaTheme="minorEastAsia" w:hAnsiTheme="minorHAnsi" w:cstheme="minorBidi"/>
                <w:noProof/>
                <w:sz w:val="22"/>
                <w:szCs w:val="22"/>
              </w:rPr>
              <w:tab/>
            </w:r>
            <w:r w:rsidR="00CD4C40" w:rsidRPr="00542BC0">
              <w:rPr>
                <w:rStyle w:val="Hyperlink"/>
                <w:noProof/>
              </w:rPr>
              <w:t>Birkas „DocumentMetadata” struktūra</w:t>
            </w:r>
            <w:r w:rsidR="00CD4C40">
              <w:rPr>
                <w:noProof/>
                <w:webHidden/>
              </w:rPr>
              <w:tab/>
            </w:r>
            <w:r w:rsidR="00CD4C40">
              <w:rPr>
                <w:noProof/>
                <w:webHidden/>
              </w:rPr>
              <w:fldChar w:fldCharType="begin"/>
            </w:r>
            <w:r w:rsidR="00CD4C40">
              <w:rPr>
                <w:noProof/>
                <w:webHidden/>
              </w:rPr>
              <w:instrText xml:space="preserve"> PAGEREF _Toc37235212 \h </w:instrText>
            </w:r>
            <w:r w:rsidR="00CD4C40">
              <w:rPr>
                <w:noProof/>
                <w:webHidden/>
              </w:rPr>
            </w:r>
            <w:r w:rsidR="00CD4C40">
              <w:rPr>
                <w:noProof/>
                <w:webHidden/>
              </w:rPr>
              <w:fldChar w:fldCharType="separate"/>
            </w:r>
            <w:r w:rsidR="00CD4C40">
              <w:rPr>
                <w:noProof/>
                <w:webHidden/>
              </w:rPr>
              <w:t>21</w:t>
            </w:r>
            <w:r w:rsidR="00CD4C40">
              <w:rPr>
                <w:noProof/>
                <w:webHidden/>
              </w:rPr>
              <w:fldChar w:fldCharType="end"/>
            </w:r>
          </w:hyperlink>
        </w:p>
        <w:p w14:paraId="30B6D24F"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3" w:history="1">
            <w:r w:rsidR="00CD4C40" w:rsidRPr="00542BC0">
              <w:rPr>
                <w:rStyle w:val="Hyperlink"/>
                <w:noProof/>
              </w:rPr>
              <w:t>4.1.1.4</w:t>
            </w:r>
            <w:r w:rsidR="00CD4C40">
              <w:rPr>
                <w:rFonts w:asciiTheme="minorHAnsi" w:eastAsiaTheme="minorEastAsia" w:hAnsiTheme="minorHAnsi" w:cstheme="minorBidi"/>
                <w:noProof/>
                <w:sz w:val="22"/>
                <w:szCs w:val="22"/>
              </w:rPr>
              <w:tab/>
            </w:r>
            <w:r w:rsidR="00CD4C40" w:rsidRPr="00542BC0">
              <w:rPr>
                <w:rStyle w:val="Hyperlink"/>
                <w:noProof/>
              </w:rPr>
              <w:t>Birkas „GeneralMetadata” struktūra</w:t>
            </w:r>
            <w:r w:rsidR="00CD4C40">
              <w:rPr>
                <w:noProof/>
                <w:webHidden/>
              </w:rPr>
              <w:tab/>
            </w:r>
            <w:r w:rsidR="00CD4C40">
              <w:rPr>
                <w:noProof/>
                <w:webHidden/>
              </w:rPr>
              <w:fldChar w:fldCharType="begin"/>
            </w:r>
            <w:r w:rsidR="00CD4C40">
              <w:rPr>
                <w:noProof/>
                <w:webHidden/>
              </w:rPr>
              <w:instrText xml:space="preserve"> PAGEREF _Toc37235213 \h </w:instrText>
            </w:r>
            <w:r w:rsidR="00CD4C40">
              <w:rPr>
                <w:noProof/>
                <w:webHidden/>
              </w:rPr>
            </w:r>
            <w:r w:rsidR="00CD4C40">
              <w:rPr>
                <w:noProof/>
                <w:webHidden/>
              </w:rPr>
              <w:fldChar w:fldCharType="separate"/>
            </w:r>
            <w:r w:rsidR="00CD4C40">
              <w:rPr>
                <w:noProof/>
                <w:webHidden/>
              </w:rPr>
              <w:t>22</w:t>
            </w:r>
            <w:r w:rsidR="00CD4C40">
              <w:rPr>
                <w:noProof/>
                <w:webHidden/>
              </w:rPr>
              <w:fldChar w:fldCharType="end"/>
            </w:r>
          </w:hyperlink>
        </w:p>
        <w:p w14:paraId="70AEF43E"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4" w:history="1">
            <w:r w:rsidR="00CD4C40" w:rsidRPr="00542BC0">
              <w:rPr>
                <w:rStyle w:val="Hyperlink"/>
                <w:noProof/>
              </w:rPr>
              <w:t>4.1.1.5</w:t>
            </w:r>
            <w:r w:rsidR="00CD4C40">
              <w:rPr>
                <w:rFonts w:asciiTheme="minorHAnsi" w:eastAsiaTheme="minorEastAsia" w:hAnsiTheme="minorHAnsi" w:cstheme="minorBidi"/>
                <w:noProof/>
                <w:sz w:val="22"/>
                <w:szCs w:val="22"/>
              </w:rPr>
              <w:tab/>
            </w:r>
            <w:r w:rsidR="00CD4C40" w:rsidRPr="00542BC0">
              <w:rPr>
                <w:rStyle w:val="Hyperlink"/>
                <w:noProof/>
              </w:rPr>
              <w:t>Birkas „Authors” struktūra</w:t>
            </w:r>
            <w:r w:rsidR="00CD4C40">
              <w:rPr>
                <w:noProof/>
                <w:webHidden/>
              </w:rPr>
              <w:tab/>
            </w:r>
            <w:r w:rsidR="00CD4C40">
              <w:rPr>
                <w:noProof/>
                <w:webHidden/>
              </w:rPr>
              <w:fldChar w:fldCharType="begin"/>
            </w:r>
            <w:r w:rsidR="00CD4C40">
              <w:rPr>
                <w:noProof/>
                <w:webHidden/>
              </w:rPr>
              <w:instrText xml:space="preserve"> PAGEREF _Toc37235214 \h </w:instrText>
            </w:r>
            <w:r w:rsidR="00CD4C40">
              <w:rPr>
                <w:noProof/>
                <w:webHidden/>
              </w:rPr>
            </w:r>
            <w:r w:rsidR="00CD4C40">
              <w:rPr>
                <w:noProof/>
                <w:webHidden/>
              </w:rPr>
              <w:fldChar w:fldCharType="separate"/>
            </w:r>
            <w:r w:rsidR="00CD4C40">
              <w:rPr>
                <w:noProof/>
                <w:webHidden/>
              </w:rPr>
              <w:t>23</w:t>
            </w:r>
            <w:r w:rsidR="00CD4C40">
              <w:rPr>
                <w:noProof/>
                <w:webHidden/>
              </w:rPr>
              <w:fldChar w:fldCharType="end"/>
            </w:r>
          </w:hyperlink>
        </w:p>
        <w:p w14:paraId="02DCDCAC"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5" w:history="1">
            <w:r w:rsidR="00CD4C40" w:rsidRPr="00542BC0">
              <w:rPr>
                <w:rStyle w:val="Hyperlink"/>
                <w:noProof/>
              </w:rPr>
              <w:t>4.1.1.6</w:t>
            </w:r>
            <w:r w:rsidR="00CD4C40">
              <w:rPr>
                <w:rFonts w:asciiTheme="minorHAnsi" w:eastAsiaTheme="minorEastAsia" w:hAnsiTheme="minorHAnsi" w:cstheme="minorBidi"/>
                <w:noProof/>
                <w:sz w:val="22"/>
                <w:szCs w:val="22"/>
              </w:rPr>
              <w:tab/>
            </w:r>
            <w:r w:rsidR="00CD4C40" w:rsidRPr="00542BC0">
              <w:rPr>
                <w:rStyle w:val="Hyperlink"/>
                <w:noProof/>
              </w:rPr>
              <w:t>Tips „CorrespondentStructure”</w:t>
            </w:r>
            <w:r w:rsidR="00CD4C40">
              <w:rPr>
                <w:noProof/>
                <w:webHidden/>
              </w:rPr>
              <w:tab/>
            </w:r>
            <w:r w:rsidR="00CD4C40">
              <w:rPr>
                <w:noProof/>
                <w:webHidden/>
              </w:rPr>
              <w:fldChar w:fldCharType="begin"/>
            </w:r>
            <w:r w:rsidR="00CD4C40">
              <w:rPr>
                <w:noProof/>
                <w:webHidden/>
              </w:rPr>
              <w:instrText xml:space="preserve"> PAGEREF _Toc37235215 \h </w:instrText>
            </w:r>
            <w:r w:rsidR="00CD4C40">
              <w:rPr>
                <w:noProof/>
                <w:webHidden/>
              </w:rPr>
            </w:r>
            <w:r w:rsidR="00CD4C40">
              <w:rPr>
                <w:noProof/>
                <w:webHidden/>
              </w:rPr>
              <w:fldChar w:fldCharType="separate"/>
            </w:r>
            <w:r w:rsidR="00CD4C40">
              <w:rPr>
                <w:noProof/>
                <w:webHidden/>
              </w:rPr>
              <w:t>23</w:t>
            </w:r>
            <w:r w:rsidR="00CD4C40">
              <w:rPr>
                <w:noProof/>
                <w:webHidden/>
              </w:rPr>
              <w:fldChar w:fldCharType="end"/>
            </w:r>
          </w:hyperlink>
        </w:p>
        <w:p w14:paraId="6E0A668F"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6" w:history="1">
            <w:r w:rsidR="00CD4C40" w:rsidRPr="00542BC0">
              <w:rPr>
                <w:rStyle w:val="Hyperlink"/>
                <w:noProof/>
              </w:rPr>
              <w:t>4.1.1.7</w:t>
            </w:r>
            <w:r w:rsidR="00CD4C40">
              <w:rPr>
                <w:rFonts w:asciiTheme="minorHAnsi" w:eastAsiaTheme="minorEastAsia" w:hAnsiTheme="minorHAnsi" w:cstheme="minorBidi"/>
                <w:noProof/>
                <w:sz w:val="22"/>
                <w:szCs w:val="22"/>
              </w:rPr>
              <w:tab/>
            </w:r>
            <w:r w:rsidR="00CD4C40" w:rsidRPr="00542BC0">
              <w:rPr>
                <w:rStyle w:val="Hyperlink"/>
                <w:noProof/>
              </w:rPr>
              <w:t>Birkas „Institution” struktūra</w:t>
            </w:r>
            <w:r w:rsidR="00CD4C40">
              <w:rPr>
                <w:noProof/>
                <w:webHidden/>
              </w:rPr>
              <w:tab/>
            </w:r>
            <w:r w:rsidR="00CD4C40">
              <w:rPr>
                <w:noProof/>
                <w:webHidden/>
              </w:rPr>
              <w:fldChar w:fldCharType="begin"/>
            </w:r>
            <w:r w:rsidR="00CD4C40">
              <w:rPr>
                <w:noProof/>
                <w:webHidden/>
              </w:rPr>
              <w:instrText xml:space="preserve"> PAGEREF _Toc37235216 \h </w:instrText>
            </w:r>
            <w:r w:rsidR="00CD4C40">
              <w:rPr>
                <w:noProof/>
                <w:webHidden/>
              </w:rPr>
            </w:r>
            <w:r w:rsidR="00CD4C40">
              <w:rPr>
                <w:noProof/>
                <w:webHidden/>
              </w:rPr>
              <w:fldChar w:fldCharType="separate"/>
            </w:r>
            <w:r w:rsidR="00CD4C40">
              <w:rPr>
                <w:noProof/>
                <w:webHidden/>
              </w:rPr>
              <w:t>24</w:t>
            </w:r>
            <w:r w:rsidR="00CD4C40">
              <w:rPr>
                <w:noProof/>
                <w:webHidden/>
              </w:rPr>
              <w:fldChar w:fldCharType="end"/>
            </w:r>
          </w:hyperlink>
        </w:p>
        <w:p w14:paraId="200D5F02"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7" w:history="1">
            <w:r w:rsidR="00CD4C40" w:rsidRPr="00542BC0">
              <w:rPr>
                <w:rStyle w:val="Hyperlink"/>
                <w:noProof/>
              </w:rPr>
              <w:t>4.1.1.8</w:t>
            </w:r>
            <w:r w:rsidR="00CD4C40">
              <w:rPr>
                <w:rFonts w:asciiTheme="minorHAnsi" w:eastAsiaTheme="minorEastAsia" w:hAnsiTheme="minorHAnsi" w:cstheme="minorBidi"/>
                <w:noProof/>
                <w:sz w:val="22"/>
                <w:szCs w:val="22"/>
              </w:rPr>
              <w:tab/>
            </w:r>
            <w:r w:rsidR="00CD4C40" w:rsidRPr="00542BC0">
              <w:rPr>
                <w:rStyle w:val="Hyperlink"/>
                <w:noProof/>
              </w:rPr>
              <w:t>Tips „AddressStructure”</w:t>
            </w:r>
            <w:r w:rsidR="00CD4C40">
              <w:rPr>
                <w:noProof/>
                <w:webHidden/>
              </w:rPr>
              <w:tab/>
            </w:r>
            <w:r w:rsidR="00CD4C40">
              <w:rPr>
                <w:noProof/>
                <w:webHidden/>
              </w:rPr>
              <w:fldChar w:fldCharType="begin"/>
            </w:r>
            <w:r w:rsidR="00CD4C40">
              <w:rPr>
                <w:noProof/>
                <w:webHidden/>
              </w:rPr>
              <w:instrText xml:space="preserve"> PAGEREF _Toc37235217 \h </w:instrText>
            </w:r>
            <w:r w:rsidR="00CD4C40">
              <w:rPr>
                <w:noProof/>
                <w:webHidden/>
              </w:rPr>
            </w:r>
            <w:r w:rsidR="00CD4C40">
              <w:rPr>
                <w:noProof/>
                <w:webHidden/>
              </w:rPr>
              <w:fldChar w:fldCharType="separate"/>
            </w:r>
            <w:r w:rsidR="00CD4C40">
              <w:rPr>
                <w:noProof/>
                <w:webHidden/>
              </w:rPr>
              <w:t>25</w:t>
            </w:r>
            <w:r w:rsidR="00CD4C40">
              <w:rPr>
                <w:noProof/>
                <w:webHidden/>
              </w:rPr>
              <w:fldChar w:fldCharType="end"/>
            </w:r>
          </w:hyperlink>
        </w:p>
        <w:p w14:paraId="3C029F3A"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18" w:history="1">
            <w:r w:rsidR="00CD4C40" w:rsidRPr="00542BC0">
              <w:rPr>
                <w:rStyle w:val="Hyperlink"/>
                <w:noProof/>
              </w:rPr>
              <w:t>4.1.1.9</w:t>
            </w:r>
            <w:r w:rsidR="00CD4C40">
              <w:rPr>
                <w:rFonts w:asciiTheme="minorHAnsi" w:eastAsiaTheme="minorEastAsia" w:hAnsiTheme="minorHAnsi" w:cstheme="minorBidi"/>
                <w:noProof/>
                <w:sz w:val="22"/>
                <w:szCs w:val="22"/>
              </w:rPr>
              <w:tab/>
            </w:r>
            <w:r w:rsidR="00CD4C40" w:rsidRPr="00542BC0">
              <w:rPr>
                <w:rStyle w:val="Hyperlink"/>
                <w:noProof/>
              </w:rPr>
              <w:t>Birkas „AddressLVA” struktūra</w:t>
            </w:r>
            <w:r w:rsidR="00CD4C40">
              <w:rPr>
                <w:noProof/>
                <w:webHidden/>
              </w:rPr>
              <w:tab/>
            </w:r>
            <w:r w:rsidR="00CD4C40">
              <w:rPr>
                <w:noProof/>
                <w:webHidden/>
              </w:rPr>
              <w:fldChar w:fldCharType="begin"/>
            </w:r>
            <w:r w:rsidR="00CD4C40">
              <w:rPr>
                <w:noProof/>
                <w:webHidden/>
              </w:rPr>
              <w:instrText xml:space="preserve"> PAGEREF _Toc37235218 \h </w:instrText>
            </w:r>
            <w:r w:rsidR="00CD4C40">
              <w:rPr>
                <w:noProof/>
                <w:webHidden/>
              </w:rPr>
            </w:r>
            <w:r w:rsidR="00CD4C40">
              <w:rPr>
                <w:noProof/>
                <w:webHidden/>
              </w:rPr>
              <w:fldChar w:fldCharType="separate"/>
            </w:r>
            <w:r w:rsidR="00CD4C40">
              <w:rPr>
                <w:noProof/>
                <w:webHidden/>
              </w:rPr>
              <w:t>26</w:t>
            </w:r>
            <w:r w:rsidR="00CD4C40">
              <w:rPr>
                <w:noProof/>
                <w:webHidden/>
              </w:rPr>
              <w:fldChar w:fldCharType="end"/>
            </w:r>
          </w:hyperlink>
        </w:p>
        <w:p w14:paraId="4BA34332"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19" w:history="1">
            <w:r w:rsidR="00CD4C40" w:rsidRPr="00542BC0">
              <w:rPr>
                <w:rStyle w:val="Hyperlink"/>
                <w:noProof/>
              </w:rPr>
              <w:t>4.1.1.10</w:t>
            </w:r>
            <w:r w:rsidR="00CD4C40">
              <w:rPr>
                <w:rFonts w:asciiTheme="minorHAnsi" w:eastAsiaTheme="minorEastAsia" w:hAnsiTheme="minorHAnsi" w:cstheme="minorBidi"/>
                <w:noProof/>
                <w:sz w:val="22"/>
                <w:szCs w:val="22"/>
              </w:rPr>
              <w:tab/>
            </w:r>
            <w:r w:rsidR="00CD4C40" w:rsidRPr="00542BC0">
              <w:rPr>
                <w:rStyle w:val="Hyperlink"/>
                <w:noProof/>
              </w:rPr>
              <w:t>Birkas „ForeignAddress” struktūra</w:t>
            </w:r>
            <w:r w:rsidR="00CD4C40">
              <w:rPr>
                <w:noProof/>
                <w:webHidden/>
              </w:rPr>
              <w:tab/>
            </w:r>
            <w:r w:rsidR="00CD4C40">
              <w:rPr>
                <w:noProof/>
                <w:webHidden/>
              </w:rPr>
              <w:fldChar w:fldCharType="begin"/>
            </w:r>
            <w:r w:rsidR="00CD4C40">
              <w:rPr>
                <w:noProof/>
                <w:webHidden/>
              </w:rPr>
              <w:instrText xml:space="preserve"> PAGEREF _Toc37235219 \h </w:instrText>
            </w:r>
            <w:r w:rsidR="00CD4C40">
              <w:rPr>
                <w:noProof/>
                <w:webHidden/>
              </w:rPr>
            </w:r>
            <w:r w:rsidR="00CD4C40">
              <w:rPr>
                <w:noProof/>
                <w:webHidden/>
              </w:rPr>
              <w:fldChar w:fldCharType="separate"/>
            </w:r>
            <w:r w:rsidR="00CD4C40">
              <w:rPr>
                <w:noProof/>
                <w:webHidden/>
              </w:rPr>
              <w:t>27</w:t>
            </w:r>
            <w:r w:rsidR="00CD4C40">
              <w:rPr>
                <w:noProof/>
                <w:webHidden/>
              </w:rPr>
              <w:fldChar w:fldCharType="end"/>
            </w:r>
          </w:hyperlink>
        </w:p>
        <w:p w14:paraId="5155A7CF"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0" w:history="1">
            <w:r w:rsidR="00CD4C40" w:rsidRPr="00542BC0">
              <w:rPr>
                <w:rStyle w:val="Hyperlink"/>
                <w:noProof/>
              </w:rPr>
              <w:t>4.1.1.11</w:t>
            </w:r>
            <w:r w:rsidR="00CD4C40">
              <w:rPr>
                <w:rFonts w:asciiTheme="minorHAnsi" w:eastAsiaTheme="minorEastAsia" w:hAnsiTheme="minorHAnsi" w:cstheme="minorBidi"/>
                <w:noProof/>
                <w:sz w:val="22"/>
                <w:szCs w:val="22"/>
              </w:rPr>
              <w:tab/>
            </w:r>
            <w:r w:rsidR="00CD4C40" w:rsidRPr="00542BC0">
              <w:rPr>
                <w:rStyle w:val="Hyperlink"/>
                <w:noProof/>
              </w:rPr>
              <w:t>Tips „ContactInfoStructure”</w:t>
            </w:r>
            <w:r w:rsidR="00CD4C40">
              <w:rPr>
                <w:noProof/>
                <w:webHidden/>
              </w:rPr>
              <w:tab/>
            </w:r>
            <w:r w:rsidR="00CD4C40">
              <w:rPr>
                <w:noProof/>
                <w:webHidden/>
              </w:rPr>
              <w:fldChar w:fldCharType="begin"/>
            </w:r>
            <w:r w:rsidR="00CD4C40">
              <w:rPr>
                <w:noProof/>
                <w:webHidden/>
              </w:rPr>
              <w:instrText xml:space="preserve"> PAGEREF _Toc37235220 \h </w:instrText>
            </w:r>
            <w:r w:rsidR="00CD4C40">
              <w:rPr>
                <w:noProof/>
                <w:webHidden/>
              </w:rPr>
            </w:r>
            <w:r w:rsidR="00CD4C40">
              <w:rPr>
                <w:noProof/>
                <w:webHidden/>
              </w:rPr>
              <w:fldChar w:fldCharType="separate"/>
            </w:r>
            <w:r w:rsidR="00CD4C40">
              <w:rPr>
                <w:noProof/>
                <w:webHidden/>
              </w:rPr>
              <w:t>27</w:t>
            </w:r>
            <w:r w:rsidR="00CD4C40">
              <w:rPr>
                <w:noProof/>
                <w:webHidden/>
              </w:rPr>
              <w:fldChar w:fldCharType="end"/>
            </w:r>
          </w:hyperlink>
        </w:p>
        <w:p w14:paraId="5E139773"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1" w:history="1">
            <w:r w:rsidR="00CD4C40" w:rsidRPr="00542BC0">
              <w:rPr>
                <w:rStyle w:val="Hyperlink"/>
                <w:noProof/>
              </w:rPr>
              <w:t>4.1.1.12</w:t>
            </w:r>
            <w:r w:rsidR="00CD4C40">
              <w:rPr>
                <w:rFonts w:asciiTheme="minorHAnsi" w:eastAsiaTheme="minorEastAsia" w:hAnsiTheme="minorHAnsi" w:cstheme="minorBidi"/>
                <w:noProof/>
                <w:sz w:val="22"/>
                <w:szCs w:val="22"/>
              </w:rPr>
              <w:tab/>
            </w:r>
            <w:r w:rsidR="00CD4C40" w:rsidRPr="00542BC0">
              <w:rPr>
                <w:rStyle w:val="Hyperlink"/>
                <w:noProof/>
              </w:rPr>
              <w:t>Birkas „PrivatePerson” struktūra</w:t>
            </w:r>
            <w:r w:rsidR="00CD4C40">
              <w:rPr>
                <w:noProof/>
                <w:webHidden/>
              </w:rPr>
              <w:tab/>
            </w:r>
            <w:r w:rsidR="00CD4C40">
              <w:rPr>
                <w:noProof/>
                <w:webHidden/>
              </w:rPr>
              <w:fldChar w:fldCharType="begin"/>
            </w:r>
            <w:r w:rsidR="00CD4C40">
              <w:rPr>
                <w:noProof/>
                <w:webHidden/>
              </w:rPr>
              <w:instrText xml:space="preserve"> PAGEREF _Toc37235221 \h </w:instrText>
            </w:r>
            <w:r w:rsidR="00CD4C40">
              <w:rPr>
                <w:noProof/>
                <w:webHidden/>
              </w:rPr>
            </w:r>
            <w:r w:rsidR="00CD4C40">
              <w:rPr>
                <w:noProof/>
                <w:webHidden/>
              </w:rPr>
              <w:fldChar w:fldCharType="separate"/>
            </w:r>
            <w:r w:rsidR="00CD4C40">
              <w:rPr>
                <w:noProof/>
                <w:webHidden/>
              </w:rPr>
              <w:t>28</w:t>
            </w:r>
            <w:r w:rsidR="00CD4C40">
              <w:rPr>
                <w:noProof/>
                <w:webHidden/>
              </w:rPr>
              <w:fldChar w:fldCharType="end"/>
            </w:r>
          </w:hyperlink>
        </w:p>
        <w:p w14:paraId="30A5FC28"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2" w:history="1">
            <w:r w:rsidR="00CD4C40" w:rsidRPr="00542BC0">
              <w:rPr>
                <w:rStyle w:val="Hyperlink"/>
                <w:noProof/>
              </w:rPr>
              <w:t>4.1.1.13</w:t>
            </w:r>
            <w:r w:rsidR="00CD4C40">
              <w:rPr>
                <w:rFonts w:asciiTheme="minorHAnsi" w:eastAsiaTheme="minorEastAsia" w:hAnsiTheme="minorHAnsi" w:cstheme="minorBidi"/>
                <w:noProof/>
                <w:sz w:val="22"/>
                <w:szCs w:val="22"/>
              </w:rPr>
              <w:tab/>
            </w:r>
            <w:r w:rsidR="00CD4C40" w:rsidRPr="00542BC0">
              <w:rPr>
                <w:rStyle w:val="Hyperlink"/>
                <w:noProof/>
              </w:rPr>
              <w:t>Birkas „DocumentKind” struktūra</w:t>
            </w:r>
            <w:r w:rsidR="00CD4C40">
              <w:rPr>
                <w:noProof/>
                <w:webHidden/>
              </w:rPr>
              <w:tab/>
            </w:r>
            <w:r w:rsidR="00CD4C40">
              <w:rPr>
                <w:noProof/>
                <w:webHidden/>
              </w:rPr>
              <w:fldChar w:fldCharType="begin"/>
            </w:r>
            <w:r w:rsidR="00CD4C40">
              <w:rPr>
                <w:noProof/>
                <w:webHidden/>
              </w:rPr>
              <w:instrText xml:space="preserve"> PAGEREF _Toc37235222 \h </w:instrText>
            </w:r>
            <w:r w:rsidR="00CD4C40">
              <w:rPr>
                <w:noProof/>
                <w:webHidden/>
              </w:rPr>
            </w:r>
            <w:r w:rsidR="00CD4C40">
              <w:rPr>
                <w:noProof/>
                <w:webHidden/>
              </w:rPr>
              <w:fldChar w:fldCharType="separate"/>
            </w:r>
            <w:r w:rsidR="00CD4C40">
              <w:rPr>
                <w:noProof/>
                <w:webHidden/>
              </w:rPr>
              <w:t>29</w:t>
            </w:r>
            <w:r w:rsidR="00CD4C40">
              <w:rPr>
                <w:noProof/>
                <w:webHidden/>
              </w:rPr>
              <w:fldChar w:fldCharType="end"/>
            </w:r>
          </w:hyperlink>
        </w:p>
        <w:p w14:paraId="6AC75B27"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3" w:history="1">
            <w:r w:rsidR="00CD4C40" w:rsidRPr="00542BC0">
              <w:rPr>
                <w:rStyle w:val="Hyperlink"/>
                <w:noProof/>
              </w:rPr>
              <w:t>4.1.1.14</w:t>
            </w:r>
            <w:r w:rsidR="00CD4C40">
              <w:rPr>
                <w:rFonts w:asciiTheme="minorHAnsi" w:eastAsiaTheme="minorEastAsia" w:hAnsiTheme="minorHAnsi" w:cstheme="minorBidi"/>
                <w:noProof/>
                <w:sz w:val="22"/>
                <w:szCs w:val="22"/>
              </w:rPr>
              <w:tab/>
            </w:r>
            <w:r w:rsidR="00CD4C40" w:rsidRPr="00542BC0">
              <w:rPr>
                <w:rStyle w:val="Hyperlink"/>
                <w:noProof/>
              </w:rPr>
              <w:t>Birkas „Languages” struktūra</w:t>
            </w:r>
            <w:r w:rsidR="00CD4C40">
              <w:rPr>
                <w:noProof/>
                <w:webHidden/>
              </w:rPr>
              <w:tab/>
            </w:r>
            <w:r w:rsidR="00CD4C40">
              <w:rPr>
                <w:noProof/>
                <w:webHidden/>
              </w:rPr>
              <w:fldChar w:fldCharType="begin"/>
            </w:r>
            <w:r w:rsidR="00CD4C40">
              <w:rPr>
                <w:noProof/>
                <w:webHidden/>
              </w:rPr>
              <w:instrText xml:space="preserve"> PAGEREF _Toc37235223 \h </w:instrText>
            </w:r>
            <w:r w:rsidR="00CD4C40">
              <w:rPr>
                <w:noProof/>
                <w:webHidden/>
              </w:rPr>
            </w:r>
            <w:r w:rsidR="00CD4C40">
              <w:rPr>
                <w:noProof/>
                <w:webHidden/>
              </w:rPr>
              <w:fldChar w:fldCharType="separate"/>
            </w:r>
            <w:r w:rsidR="00CD4C40">
              <w:rPr>
                <w:noProof/>
                <w:webHidden/>
              </w:rPr>
              <w:t>29</w:t>
            </w:r>
            <w:r w:rsidR="00CD4C40">
              <w:rPr>
                <w:noProof/>
                <w:webHidden/>
              </w:rPr>
              <w:fldChar w:fldCharType="end"/>
            </w:r>
          </w:hyperlink>
        </w:p>
        <w:p w14:paraId="7D00D216"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4" w:history="1">
            <w:r w:rsidR="00CD4C40" w:rsidRPr="00542BC0">
              <w:rPr>
                <w:rStyle w:val="Hyperlink"/>
                <w:noProof/>
              </w:rPr>
              <w:t>4.1.1.15</w:t>
            </w:r>
            <w:r w:rsidR="00CD4C40">
              <w:rPr>
                <w:rFonts w:asciiTheme="minorHAnsi" w:eastAsiaTheme="minorEastAsia" w:hAnsiTheme="minorHAnsi" w:cstheme="minorBidi"/>
                <w:noProof/>
                <w:sz w:val="22"/>
                <w:szCs w:val="22"/>
              </w:rPr>
              <w:tab/>
            </w:r>
            <w:r w:rsidR="00CD4C40" w:rsidRPr="00542BC0">
              <w:rPr>
                <w:rStyle w:val="Hyperlink"/>
                <w:noProof/>
              </w:rPr>
              <w:t>Birkas „PayloadReference” struktūra</w:t>
            </w:r>
            <w:r w:rsidR="00CD4C40">
              <w:rPr>
                <w:noProof/>
                <w:webHidden/>
              </w:rPr>
              <w:tab/>
            </w:r>
            <w:r w:rsidR="00CD4C40">
              <w:rPr>
                <w:noProof/>
                <w:webHidden/>
              </w:rPr>
              <w:fldChar w:fldCharType="begin"/>
            </w:r>
            <w:r w:rsidR="00CD4C40">
              <w:rPr>
                <w:noProof/>
                <w:webHidden/>
              </w:rPr>
              <w:instrText xml:space="preserve"> PAGEREF _Toc37235224 \h </w:instrText>
            </w:r>
            <w:r w:rsidR="00CD4C40">
              <w:rPr>
                <w:noProof/>
                <w:webHidden/>
              </w:rPr>
            </w:r>
            <w:r w:rsidR="00CD4C40">
              <w:rPr>
                <w:noProof/>
                <w:webHidden/>
              </w:rPr>
              <w:fldChar w:fldCharType="separate"/>
            </w:r>
            <w:r w:rsidR="00CD4C40">
              <w:rPr>
                <w:noProof/>
                <w:webHidden/>
              </w:rPr>
              <w:t>29</w:t>
            </w:r>
            <w:r w:rsidR="00CD4C40">
              <w:rPr>
                <w:noProof/>
                <w:webHidden/>
              </w:rPr>
              <w:fldChar w:fldCharType="end"/>
            </w:r>
          </w:hyperlink>
        </w:p>
        <w:p w14:paraId="23889DFD"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5" w:history="1">
            <w:r w:rsidR="00CD4C40" w:rsidRPr="00542BC0">
              <w:rPr>
                <w:rStyle w:val="Hyperlink"/>
                <w:noProof/>
              </w:rPr>
              <w:t>4.1.1.16</w:t>
            </w:r>
            <w:r w:rsidR="00CD4C40">
              <w:rPr>
                <w:rFonts w:asciiTheme="minorHAnsi" w:eastAsiaTheme="minorEastAsia" w:hAnsiTheme="minorHAnsi" w:cstheme="minorBidi"/>
                <w:noProof/>
                <w:sz w:val="22"/>
                <w:szCs w:val="22"/>
              </w:rPr>
              <w:tab/>
            </w:r>
            <w:r w:rsidR="00CD4C40" w:rsidRPr="00542BC0">
              <w:rPr>
                <w:rStyle w:val="Hyperlink"/>
                <w:noProof/>
              </w:rPr>
              <w:t>Birkas ”File” struktūra</w:t>
            </w:r>
            <w:r w:rsidR="00CD4C40">
              <w:rPr>
                <w:noProof/>
                <w:webHidden/>
              </w:rPr>
              <w:tab/>
            </w:r>
            <w:r w:rsidR="00CD4C40">
              <w:rPr>
                <w:noProof/>
                <w:webHidden/>
              </w:rPr>
              <w:fldChar w:fldCharType="begin"/>
            </w:r>
            <w:r w:rsidR="00CD4C40">
              <w:rPr>
                <w:noProof/>
                <w:webHidden/>
              </w:rPr>
              <w:instrText xml:space="preserve"> PAGEREF _Toc37235225 \h </w:instrText>
            </w:r>
            <w:r w:rsidR="00CD4C40">
              <w:rPr>
                <w:noProof/>
                <w:webHidden/>
              </w:rPr>
            </w:r>
            <w:r w:rsidR="00CD4C40">
              <w:rPr>
                <w:noProof/>
                <w:webHidden/>
              </w:rPr>
              <w:fldChar w:fldCharType="separate"/>
            </w:r>
            <w:r w:rsidR="00CD4C40">
              <w:rPr>
                <w:noProof/>
                <w:webHidden/>
              </w:rPr>
              <w:t>30</w:t>
            </w:r>
            <w:r w:rsidR="00CD4C40">
              <w:rPr>
                <w:noProof/>
                <w:webHidden/>
              </w:rPr>
              <w:fldChar w:fldCharType="end"/>
            </w:r>
          </w:hyperlink>
        </w:p>
        <w:p w14:paraId="4B21C076"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6" w:history="1">
            <w:r w:rsidR="00CD4C40" w:rsidRPr="00542BC0">
              <w:rPr>
                <w:rStyle w:val="Hyperlink"/>
                <w:noProof/>
              </w:rPr>
              <w:t>4.1.1.17</w:t>
            </w:r>
            <w:r w:rsidR="00CD4C40">
              <w:rPr>
                <w:rFonts w:asciiTheme="minorHAnsi" w:eastAsiaTheme="minorEastAsia" w:hAnsiTheme="minorHAnsi" w:cstheme="minorBidi"/>
                <w:noProof/>
                <w:sz w:val="22"/>
                <w:szCs w:val="22"/>
              </w:rPr>
              <w:tab/>
            </w:r>
            <w:r w:rsidR="00CD4C40" w:rsidRPr="00542BC0">
              <w:rPr>
                <w:rStyle w:val="Hyperlink"/>
                <w:noProof/>
              </w:rPr>
              <w:t>Birkas „Content” struktūra</w:t>
            </w:r>
            <w:r w:rsidR="00CD4C40">
              <w:rPr>
                <w:noProof/>
                <w:webHidden/>
              </w:rPr>
              <w:tab/>
            </w:r>
            <w:r w:rsidR="00CD4C40">
              <w:rPr>
                <w:noProof/>
                <w:webHidden/>
              </w:rPr>
              <w:fldChar w:fldCharType="begin"/>
            </w:r>
            <w:r w:rsidR="00CD4C40">
              <w:rPr>
                <w:noProof/>
                <w:webHidden/>
              </w:rPr>
              <w:instrText xml:space="preserve"> PAGEREF _Toc37235226 \h </w:instrText>
            </w:r>
            <w:r w:rsidR="00CD4C40">
              <w:rPr>
                <w:noProof/>
                <w:webHidden/>
              </w:rPr>
            </w:r>
            <w:r w:rsidR="00CD4C40">
              <w:rPr>
                <w:noProof/>
                <w:webHidden/>
              </w:rPr>
              <w:fldChar w:fldCharType="separate"/>
            </w:r>
            <w:r w:rsidR="00CD4C40">
              <w:rPr>
                <w:noProof/>
                <w:webHidden/>
              </w:rPr>
              <w:t>31</w:t>
            </w:r>
            <w:r w:rsidR="00CD4C40">
              <w:rPr>
                <w:noProof/>
                <w:webHidden/>
              </w:rPr>
              <w:fldChar w:fldCharType="end"/>
            </w:r>
          </w:hyperlink>
        </w:p>
        <w:p w14:paraId="68E148A1"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7" w:history="1">
            <w:r w:rsidR="00CD4C40" w:rsidRPr="00542BC0">
              <w:rPr>
                <w:rStyle w:val="Hyperlink"/>
                <w:noProof/>
              </w:rPr>
              <w:t>4.1.1.18</w:t>
            </w:r>
            <w:r w:rsidR="00CD4C40">
              <w:rPr>
                <w:rFonts w:asciiTheme="minorHAnsi" w:eastAsiaTheme="minorEastAsia" w:hAnsiTheme="minorHAnsi" w:cstheme="minorBidi"/>
                <w:noProof/>
                <w:sz w:val="22"/>
                <w:szCs w:val="22"/>
              </w:rPr>
              <w:tab/>
            </w:r>
            <w:r w:rsidR="00CD4C40" w:rsidRPr="00542BC0">
              <w:rPr>
                <w:rStyle w:val="Hyperlink"/>
                <w:noProof/>
              </w:rPr>
              <w:t>Birkas „CommonMetadata” struktūra</w:t>
            </w:r>
            <w:r w:rsidR="00CD4C40">
              <w:rPr>
                <w:noProof/>
                <w:webHidden/>
              </w:rPr>
              <w:tab/>
            </w:r>
            <w:r w:rsidR="00CD4C40">
              <w:rPr>
                <w:noProof/>
                <w:webHidden/>
              </w:rPr>
              <w:fldChar w:fldCharType="begin"/>
            </w:r>
            <w:r w:rsidR="00CD4C40">
              <w:rPr>
                <w:noProof/>
                <w:webHidden/>
              </w:rPr>
              <w:instrText xml:space="preserve"> PAGEREF _Toc37235227 \h </w:instrText>
            </w:r>
            <w:r w:rsidR="00CD4C40">
              <w:rPr>
                <w:noProof/>
                <w:webHidden/>
              </w:rPr>
            </w:r>
            <w:r w:rsidR="00CD4C40">
              <w:rPr>
                <w:noProof/>
                <w:webHidden/>
              </w:rPr>
              <w:fldChar w:fldCharType="separate"/>
            </w:r>
            <w:r w:rsidR="00CD4C40">
              <w:rPr>
                <w:noProof/>
                <w:webHidden/>
              </w:rPr>
              <w:t>32</w:t>
            </w:r>
            <w:r w:rsidR="00CD4C40">
              <w:rPr>
                <w:noProof/>
                <w:webHidden/>
              </w:rPr>
              <w:fldChar w:fldCharType="end"/>
            </w:r>
          </w:hyperlink>
        </w:p>
        <w:p w14:paraId="25AC398F"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8" w:history="1">
            <w:r w:rsidR="00CD4C40" w:rsidRPr="00542BC0">
              <w:rPr>
                <w:rStyle w:val="Hyperlink"/>
                <w:noProof/>
              </w:rPr>
              <w:t>4.1.1.19</w:t>
            </w:r>
            <w:r w:rsidR="00CD4C40">
              <w:rPr>
                <w:rFonts w:asciiTheme="minorHAnsi" w:eastAsiaTheme="minorEastAsia" w:hAnsiTheme="minorHAnsi" w:cstheme="minorBidi"/>
                <w:noProof/>
                <w:sz w:val="22"/>
                <w:szCs w:val="22"/>
              </w:rPr>
              <w:tab/>
            </w:r>
            <w:r w:rsidR="00CD4C40" w:rsidRPr="00542BC0">
              <w:rPr>
                <w:rStyle w:val="Hyperlink"/>
                <w:noProof/>
              </w:rPr>
              <w:t>Birkas „Signatures“ struktūra</w:t>
            </w:r>
            <w:r w:rsidR="00CD4C40">
              <w:rPr>
                <w:noProof/>
                <w:webHidden/>
              </w:rPr>
              <w:tab/>
            </w:r>
            <w:r w:rsidR="00CD4C40">
              <w:rPr>
                <w:noProof/>
                <w:webHidden/>
              </w:rPr>
              <w:fldChar w:fldCharType="begin"/>
            </w:r>
            <w:r w:rsidR="00CD4C40">
              <w:rPr>
                <w:noProof/>
                <w:webHidden/>
              </w:rPr>
              <w:instrText xml:space="preserve"> PAGEREF _Toc37235228 \h </w:instrText>
            </w:r>
            <w:r w:rsidR="00CD4C40">
              <w:rPr>
                <w:noProof/>
                <w:webHidden/>
              </w:rPr>
            </w:r>
            <w:r w:rsidR="00CD4C40">
              <w:rPr>
                <w:noProof/>
                <w:webHidden/>
              </w:rPr>
              <w:fldChar w:fldCharType="separate"/>
            </w:r>
            <w:r w:rsidR="00CD4C40">
              <w:rPr>
                <w:noProof/>
                <w:webHidden/>
              </w:rPr>
              <w:t>33</w:t>
            </w:r>
            <w:r w:rsidR="00CD4C40">
              <w:rPr>
                <w:noProof/>
                <w:webHidden/>
              </w:rPr>
              <w:fldChar w:fldCharType="end"/>
            </w:r>
          </w:hyperlink>
        </w:p>
        <w:p w14:paraId="5B28DA18"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29" w:history="1">
            <w:r w:rsidR="00CD4C40" w:rsidRPr="00542BC0">
              <w:rPr>
                <w:rStyle w:val="Hyperlink"/>
                <w:noProof/>
              </w:rPr>
              <w:t>4.1.1.20</w:t>
            </w:r>
            <w:r w:rsidR="00CD4C40">
              <w:rPr>
                <w:rFonts w:asciiTheme="minorHAnsi" w:eastAsiaTheme="minorEastAsia" w:hAnsiTheme="minorHAnsi" w:cstheme="minorBidi"/>
                <w:noProof/>
                <w:sz w:val="22"/>
                <w:szCs w:val="22"/>
              </w:rPr>
              <w:tab/>
            </w:r>
            <w:r w:rsidR="00CD4C40" w:rsidRPr="00542BC0">
              <w:rPr>
                <w:rStyle w:val="Hyperlink"/>
                <w:noProof/>
              </w:rPr>
              <w:t>Birkas „Signers“ struktūra</w:t>
            </w:r>
            <w:r w:rsidR="00CD4C40">
              <w:rPr>
                <w:noProof/>
                <w:webHidden/>
              </w:rPr>
              <w:tab/>
            </w:r>
            <w:r w:rsidR="00CD4C40">
              <w:rPr>
                <w:noProof/>
                <w:webHidden/>
              </w:rPr>
              <w:fldChar w:fldCharType="begin"/>
            </w:r>
            <w:r w:rsidR="00CD4C40">
              <w:rPr>
                <w:noProof/>
                <w:webHidden/>
              </w:rPr>
              <w:instrText xml:space="preserve"> PAGEREF _Toc37235229 \h </w:instrText>
            </w:r>
            <w:r w:rsidR="00CD4C40">
              <w:rPr>
                <w:noProof/>
                <w:webHidden/>
              </w:rPr>
            </w:r>
            <w:r w:rsidR="00CD4C40">
              <w:rPr>
                <w:noProof/>
                <w:webHidden/>
              </w:rPr>
              <w:fldChar w:fldCharType="separate"/>
            </w:r>
            <w:r w:rsidR="00CD4C40">
              <w:rPr>
                <w:noProof/>
                <w:webHidden/>
              </w:rPr>
              <w:t>34</w:t>
            </w:r>
            <w:r w:rsidR="00CD4C40">
              <w:rPr>
                <w:noProof/>
                <w:webHidden/>
              </w:rPr>
              <w:fldChar w:fldCharType="end"/>
            </w:r>
          </w:hyperlink>
        </w:p>
        <w:p w14:paraId="4943BEEF"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0" w:history="1">
            <w:r w:rsidR="00CD4C40" w:rsidRPr="00542BC0">
              <w:rPr>
                <w:rStyle w:val="Hyperlink"/>
                <w:noProof/>
              </w:rPr>
              <w:t>4.1.1.21</w:t>
            </w:r>
            <w:r w:rsidR="00CD4C40">
              <w:rPr>
                <w:rFonts w:asciiTheme="minorHAnsi" w:eastAsiaTheme="minorEastAsia" w:hAnsiTheme="minorHAnsi" w:cstheme="minorBidi"/>
                <w:noProof/>
                <w:sz w:val="22"/>
                <w:szCs w:val="22"/>
              </w:rPr>
              <w:tab/>
            </w:r>
            <w:r w:rsidR="00CD4C40" w:rsidRPr="00542BC0">
              <w:rPr>
                <w:rStyle w:val="Hyperlink"/>
                <w:noProof/>
              </w:rPr>
              <w:t>Birkas ”Addressees” struktūra</w:t>
            </w:r>
            <w:r w:rsidR="00CD4C40">
              <w:rPr>
                <w:noProof/>
                <w:webHidden/>
              </w:rPr>
              <w:tab/>
            </w:r>
            <w:r w:rsidR="00CD4C40">
              <w:rPr>
                <w:noProof/>
                <w:webHidden/>
              </w:rPr>
              <w:fldChar w:fldCharType="begin"/>
            </w:r>
            <w:r w:rsidR="00CD4C40">
              <w:rPr>
                <w:noProof/>
                <w:webHidden/>
              </w:rPr>
              <w:instrText xml:space="preserve"> PAGEREF _Toc37235230 \h </w:instrText>
            </w:r>
            <w:r w:rsidR="00CD4C40">
              <w:rPr>
                <w:noProof/>
                <w:webHidden/>
              </w:rPr>
            </w:r>
            <w:r w:rsidR="00CD4C40">
              <w:rPr>
                <w:noProof/>
                <w:webHidden/>
              </w:rPr>
              <w:fldChar w:fldCharType="separate"/>
            </w:r>
            <w:r w:rsidR="00CD4C40">
              <w:rPr>
                <w:noProof/>
                <w:webHidden/>
              </w:rPr>
              <w:t>34</w:t>
            </w:r>
            <w:r w:rsidR="00CD4C40">
              <w:rPr>
                <w:noProof/>
                <w:webHidden/>
              </w:rPr>
              <w:fldChar w:fldCharType="end"/>
            </w:r>
          </w:hyperlink>
        </w:p>
        <w:p w14:paraId="4700A619"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1" w:history="1">
            <w:r w:rsidR="00CD4C40" w:rsidRPr="00542BC0">
              <w:rPr>
                <w:rStyle w:val="Hyperlink"/>
                <w:noProof/>
              </w:rPr>
              <w:t>4.1.1.22</w:t>
            </w:r>
            <w:r w:rsidR="00CD4C40">
              <w:rPr>
                <w:rFonts w:asciiTheme="minorHAnsi" w:eastAsiaTheme="minorEastAsia" w:hAnsiTheme="minorHAnsi" w:cstheme="minorBidi"/>
                <w:noProof/>
                <w:sz w:val="22"/>
                <w:szCs w:val="22"/>
              </w:rPr>
              <w:tab/>
            </w:r>
            <w:r w:rsidR="00CD4C40" w:rsidRPr="00542BC0">
              <w:rPr>
                <w:rStyle w:val="Hyperlink"/>
                <w:noProof/>
              </w:rPr>
              <w:t>Tips ”OfficerStructure”</w:t>
            </w:r>
            <w:r w:rsidR="00CD4C40">
              <w:rPr>
                <w:noProof/>
                <w:webHidden/>
              </w:rPr>
              <w:tab/>
            </w:r>
            <w:r w:rsidR="00CD4C40">
              <w:rPr>
                <w:noProof/>
                <w:webHidden/>
              </w:rPr>
              <w:fldChar w:fldCharType="begin"/>
            </w:r>
            <w:r w:rsidR="00CD4C40">
              <w:rPr>
                <w:noProof/>
                <w:webHidden/>
              </w:rPr>
              <w:instrText xml:space="preserve"> PAGEREF _Toc37235231 \h </w:instrText>
            </w:r>
            <w:r w:rsidR="00CD4C40">
              <w:rPr>
                <w:noProof/>
                <w:webHidden/>
              </w:rPr>
            </w:r>
            <w:r w:rsidR="00CD4C40">
              <w:rPr>
                <w:noProof/>
                <w:webHidden/>
              </w:rPr>
              <w:fldChar w:fldCharType="separate"/>
            </w:r>
            <w:r w:rsidR="00CD4C40">
              <w:rPr>
                <w:noProof/>
                <w:webHidden/>
              </w:rPr>
              <w:t>34</w:t>
            </w:r>
            <w:r w:rsidR="00CD4C40">
              <w:rPr>
                <w:noProof/>
                <w:webHidden/>
              </w:rPr>
              <w:fldChar w:fldCharType="end"/>
            </w:r>
          </w:hyperlink>
        </w:p>
        <w:p w14:paraId="7EF0EDA9"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2" w:history="1">
            <w:r w:rsidR="00CD4C40" w:rsidRPr="00542BC0">
              <w:rPr>
                <w:rStyle w:val="Hyperlink"/>
                <w:noProof/>
              </w:rPr>
              <w:t>4.1.1.23</w:t>
            </w:r>
            <w:r w:rsidR="00CD4C40">
              <w:rPr>
                <w:rFonts w:asciiTheme="minorHAnsi" w:eastAsiaTheme="minorEastAsia" w:hAnsiTheme="minorHAnsi" w:cstheme="minorBidi"/>
                <w:noProof/>
                <w:sz w:val="22"/>
                <w:szCs w:val="22"/>
              </w:rPr>
              <w:tab/>
            </w:r>
            <w:r w:rsidR="00CD4C40" w:rsidRPr="00542BC0">
              <w:rPr>
                <w:rStyle w:val="Hyperlink"/>
                <w:noProof/>
              </w:rPr>
              <w:t>Birkas „Approval” struktūra</w:t>
            </w:r>
            <w:r w:rsidR="00CD4C40">
              <w:rPr>
                <w:noProof/>
                <w:webHidden/>
              </w:rPr>
              <w:tab/>
            </w:r>
            <w:r w:rsidR="00CD4C40">
              <w:rPr>
                <w:noProof/>
                <w:webHidden/>
              </w:rPr>
              <w:fldChar w:fldCharType="begin"/>
            </w:r>
            <w:r w:rsidR="00CD4C40">
              <w:rPr>
                <w:noProof/>
                <w:webHidden/>
              </w:rPr>
              <w:instrText xml:space="preserve"> PAGEREF _Toc37235232 \h </w:instrText>
            </w:r>
            <w:r w:rsidR="00CD4C40">
              <w:rPr>
                <w:noProof/>
                <w:webHidden/>
              </w:rPr>
            </w:r>
            <w:r w:rsidR="00CD4C40">
              <w:rPr>
                <w:noProof/>
                <w:webHidden/>
              </w:rPr>
              <w:fldChar w:fldCharType="separate"/>
            </w:r>
            <w:r w:rsidR="00CD4C40">
              <w:rPr>
                <w:noProof/>
                <w:webHidden/>
              </w:rPr>
              <w:t>35</w:t>
            </w:r>
            <w:r w:rsidR="00CD4C40">
              <w:rPr>
                <w:noProof/>
                <w:webHidden/>
              </w:rPr>
              <w:fldChar w:fldCharType="end"/>
            </w:r>
          </w:hyperlink>
        </w:p>
        <w:p w14:paraId="7BDA71C3"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3" w:history="1">
            <w:r w:rsidR="00CD4C40" w:rsidRPr="00542BC0">
              <w:rPr>
                <w:rStyle w:val="Hyperlink"/>
                <w:noProof/>
              </w:rPr>
              <w:t>4.1.1.24</w:t>
            </w:r>
            <w:r w:rsidR="00CD4C40">
              <w:rPr>
                <w:rFonts w:asciiTheme="minorHAnsi" w:eastAsiaTheme="minorEastAsia" w:hAnsiTheme="minorHAnsi" w:cstheme="minorBidi"/>
                <w:noProof/>
                <w:sz w:val="22"/>
                <w:szCs w:val="22"/>
              </w:rPr>
              <w:tab/>
            </w:r>
            <w:r w:rsidR="00CD4C40" w:rsidRPr="00542BC0">
              <w:rPr>
                <w:rStyle w:val="Hyperlink"/>
                <w:noProof/>
              </w:rPr>
              <w:t>Birkas „DocumentReferences” struktūra</w:t>
            </w:r>
            <w:r w:rsidR="00CD4C40">
              <w:rPr>
                <w:noProof/>
                <w:webHidden/>
              </w:rPr>
              <w:tab/>
            </w:r>
            <w:r w:rsidR="00CD4C40">
              <w:rPr>
                <w:noProof/>
                <w:webHidden/>
              </w:rPr>
              <w:fldChar w:fldCharType="begin"/>
            </w:r>
            <w:r w:rsidR="00CD4C40">
              <w:rPr>
                <w:noProof/>
                <w:webHidden/>
              </w:rPr>
              <w:instrText xml:space="preserve"> PAGEREF _Toc37235233 \h </w:instrText>
            </w:r>
            <w:r w:rsidR="00CD4C40">
              <w:rPr>
                <w:noProof/>
                <w:webHidden/>
              </w:rPr>
            </w:r>
            <w:r w:rsidR="00CD4C40">
              <w:rPr>
                <w:noProof/>
                <w:webHidden/>
              </w:rPr>
              <w:fldChar w:fldCharType="separate"/>
            </w:r>
            <w:r w:rsidR="00CD4C40">
              <w:rPr>
                <w:noProof/>
                <w:webHidden/>
              </w:rPr>
              <w:t>35</w:t>
            </w:r>
            <w:r w:rsidR="00CD4C40">
              <w:rPr>
                <w:noProof/>
                <w:webHidden/>
              </w:rPr>
              <w:fldChar w:fldCharType="end"/>
            </w:r>
          </w:hyperlink>
        </w:p>
        <w:p w14:paraId="064B5256"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4" w:history="1">
            <w:r w:rsidR="00CD4C40" w:rsidRPr="00542BC0">
              <w:rPr>
                <w:rStyle w:val="Hyperlink"/>
                <w:noProof/>
              </w:rPr>
              <w:t>4.1.1.25</w:t>
            </w:r>
            <w:r w:rsidR="00CD4C40">
              <w:rPr>
                <w:rFonts w:asciiTheme="minorHAnsi" w:eastAsiaTheme="minorEastAsia" w:hAnsiTheme="minorHAnsi" w:cstheme="minorBidi"/>
                <w:noProof/>
                <w:sz w:val="22"/>
                <w:szCs w:val="22"/>
              </w:rPr>
              <w:tab/>
            </w:r>
            <w:r w:rsidR="00CD4C40" w:rsidRPr="00542BC0">
              <w:rPr>
                <w:rStyle w:val="Hyperlink"/>
                <w:noProof/>
              </w:rPr>
              <w:t>Birkas „Preparers” struktūra</w:t>
            </w:r>
            <w:r w:rsidR="00CD4C40">
              <w:rPr>
                <w:noProof/>
                <w:webHidden/>
              </w:rPr>
              <w:tab/>
            </w:r>
            <w:r w:rsidR="00CD4C40">
              <w:rPr>
                <w:noProof/>
                <w:webHidden/>
              </w:rPr>
              <w:fldChar w:fldCharType="begin"/>
            </w:r>
            <w:r w:rsidR="00CD4C40">
              <w:rPr>
                <w:noProof/>
                <w:webHidden/>
              </w:rPr>
              <w:instrText xml:space="preserve"> PAGEREF _Toc37235234 \h </w:instrText>
            </w:r>
            <w:r w:rsidR="00CD4C40">
              <w:rPr>
                <w:noProof/>
                <w:webHidden/>
              </w:rPr>
            </w:r>
            <w:r w:rsidR="00CD4C40">
              <w:rPr>
                <w:noProof/>
                <w:webHidden/>
              </w:rPr>
              <w:fldChar w:fldCharType="separate"/>
            </w:r>
            <w:r w:rsidR="00CD4C40">
              <w:rPr>
                <w:noProof/>
                <w:webHidden/>
              </w:rPr>
              <w:t>37</w:t>
            </w:r>
            <w:r w:rsidR="00CD4C40">
              <w:rPr>
                <w:noProof/>
                <w:webHidden/>
              </w:rPr>
              <w:fldChar w:fldCharType="end"/>
            </w:r>
          </w:hyperlink>
        </w:p>
        <w:p w14:paraId="12A25089"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5" w:history="1">
            <w:r w:rsidR="00CD4C40" w:rsidRPr="00542BC0">
              <w:rPr>
                <w:rStyle w:val="Hyperlink"/>
                <w:noProof/>
              </w:rPr>
              <w:t>4.1.1.26</w:t>
            </w:r>
            <w:r w:rsidR="00CD4C40">
              <w:rPr>
                <w:rFonts w:asciiTheme="minorHAnsi" w:eastAsiaTheme="minorEastAsia" w:hAnsiTheme="minorHAnsi" w:cstheme="minorBidi"/>
                <w:noProof/>
                <w:sz w:val="22"/>
                <w:szCs w:val="22"/>
              </w:rPr>
              <w:tab/>
            </w:r>
            <w:r w:rsidR="00CD4C40" w:rsidRPr="00542BC0">
              <w:rPr>
                <w:rStyle w:val="Hyperlink"/>
                <w:noProof/>
              </w:rPr>
              <w:t>Birkas „Resolutions” struktūra</w:t>
            </w:r>
            <w:r w:rsidR="00CD4C40">
              <w:rPr>
                <w:noProof/>
                <w:webHidden/>
              </w:rPr>
              <w:tab/>
            </w:r>
            <w:r w:rsidR="00CD4C40">
              <w:rPr>
                <w:noProof/>
                <w:webHidden/>
              </w:rPr>
              <w:fldChar w:fldCharType="begin"/>
            </w:r>
            <w:r w:rsidR="00CD4C40">
              <w:rPr>
                <w:noProof/>
                <w:webHidden/>
              </w:rPr>
              <w:instrText xml:space="preserve"> PAGEREF _Toc37235235 \h </w:instrText>
            </w:r>
            <w:r w:rsidR="00CD4C40">
              <w:rPr>
                <w:noProof/>
                <w:webHidden/>
              </w:rPr>
            </w:r>
            <w:r w:rsidR="00CD4C40">
              <w:rPr>
                <w:noProof/>
                <w:webHidden/>
              </w:rPr>
              <w:fldChar w:fldCharType="separate"/>
            </w:r>
            <w:r w:rsidR="00CD4C40">
              <w:rPr>
                <w:noProof/>
                <w:webHidden/>
              </w:rPr>
              <w:t>38</w:t>
            </w:r>
            <w:r w:rsidR="00CD4C40">
              <w:rPr>
                <w:noProof/>
                <w:webHidden/>
              </w:rPr>
              <w:fldChar w:fldCharType="end"/>
            </w:r>
          </w:hyperlink>
        </w:p>
        <w:p w14:paraId="77F86072"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6" w:history="1">
            <w:r w:rsidR="00CD4C40" w:rsidRPr="00542BC0">
              <w:rPr>
                <w:rStyle w:val="Hyperlink"/>
                <w:noProof/>
              </w:rPr>
              <w:t>4.1.1.27</w:t>
            </w:r>
            <w:r w:rsidR="00CD4C40">
              <w:rPr>
                <w:rFonts w:asciiTheme="minorHAnsi" w:eastAsiaTheme="minorEastAsia" w:hAnsiTheme="minorHAnsi" w:cstheme="minorBidi"/>
                <w:noProof/>
                <w:sz w:val="22"/>
                <w:szCs w:val="22"/>
              </w:rPr>
              <w:tab/>
            </w:r>
            <w:r w:rsidR="00CD4C40" w:rsidRPr="00542BC0">
              <w:rPr>
                <w:rStyle w:val="Hyperlink"/>
                <w:noProof/>
              </w:rPr>
              <w:t>Birkas „StateArchiveInfo” struktūra</w:t>
            </w:r>
            <w:r w:rsidR="00CD4C40">
              <w:rPr>
                <w:noProof/>
                <w:webHidden/>
              </w:rPr>
              <w:tab/>
            </w:r>
            <w:r w:rsidR="00CD4C40">
              <w:rPr>
                <w:noProof/>
                <w:webHidden/>
              </w:rPr>
              <w:fldChar w:fldCharType="begin"/>
            </w:r>
            <w:r w:rsidR="00CD4C40">
              <w:rPr>
                <w:noProof/>
                <w:webHidden/>
              </w:rPr>
              <w:instrText xml:space="preserve"> PAGEREF _Toc37235236 \h </w:instrText>
            </w:r>
            <w:r w:rsidR="00CD4C40">
              <w:rPr>
                <w:noProof/>
                <w:webHidden/>
              </w:rPr>
            </w:r>
            <w:r w:rsidR="00CD4C40">
              <w:rPr>
                <w:noProof/>
                <w:webHidden/>
              </w:rPr>
              <w:fldChar w:fldCharType="separate"/>
            </w:r>
            <w:r w:rsidR="00CD4C40">
              <w:rPr>
                <w:noProof/>
                <w:webHidden/>
              </w:rPr>
              <w:t>39</w:t>
            </w:r>
            <w:r w:rsidR="00CD4C40">
              <w:rPr>
                <w:noProof/>
                <w:webHidden/>
              </w:rPr>
              <w:fldChar w:fldCharType="end"/>
            </w:r>
          </w:hyperlink>
        </w:p>
        <w:p w14:paraId="0E98FCF6"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7" w:history="1">
            <w:r w:rsidR="00CD4C40" w:rsidRPr="00542BC0">
              <w:rPr>
                <w:rStyle w:val="Hyperlink"/>
                <w:noProof/>
              </w:rPr>
              <w:t>4.1.1.28</w:t>
            </w:r>
            <w:r w:rsidR="00CD4C40">
              <w:rPr>
                <w:rFonts w:asciiTheme="minorHAnsi" w:eastAsiaTheme="minorEastAsia" w:hAnsiTheme="minorHAnsi" w:cstheme="minorBidi"/>
                <w:noProof/>
                <w:sz w:val="22"/>
                <w:szCs w:val="22"/>
              </w:rPr>
              <w:tab/>
            </w:r>
            <w:r w:rsidR="00CD4C40" w:rsidRPr="00542BC0">
              <w:rPr>
                <w:rStyle w:val="Hyperlink"/>
                <w:noProof/>
              </w:rPr>
              <w:t>Birkas „Appendices” struktūra</w:t>
            </w:r>
            <w:r w:rsidR="00CD4C40">
              <w:rPr>
                <w:noProof/>
                <w:webHidden/>
              </w:rPr>
              <w:tab/>
            </w:r>
            <w:r w:rsidR="00CD4C40">
              <w:rPr>
                <w:noProof/>
                <w:webHidden/>
              </w:rPr>
              <w:fldChar w:fldCharType="begin"/>
            </w:r>
            <w:r w:rsidR="00CD4C40">
              <w:rPr>
                <w:noProof/>
                <w:webHidden/>
              </w:rPr>
              <w:instrText xml:space="preserve"> PAGEREF _Toc37235237 \h </w:instrText>
            </w:r>
            <w:r w:rsidR="00CD4C40">
              <w:rPr>
                <w:noProof/>
                <w:webHidden/>
              </w:rPr>
            </w:r>
            <w:r w:rsidR="00CD4C40">
              <w:rPr>
                <w:noProof/>
                <w:webHidden/>
              </w:rPr>
              <w:fldChar w:fldCharType="separate"/>
            </w:r>
            <w:r w:rsidR="00CD4C40">
              <w:rPr>
                <w:noProof/>
                <w:webHidden/>
              </w:rPr>
              <w:t>40</w:t>
            </w:r>
            <w:r w:rsidR="00CD4C40">
              <w:rPr>
                <w:noProof/>
                <w:webHidden/>
              </w:rPr>
              <w:fldChar w:fldCharType="end"/>
            </w:r>
          </w:hyperlink>
        </w:p>
        <w:p w14:paraId="1E2D3379"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8" w:history="1">
            <w:r w:rsidR="00CD4C40" w:rsidRPr="00542BC0">
              <w:rPr>
                <w:rStyle w:val="Hyperlink"/>
                <w:noProof/>
              </w:rPr>
              <w:t>4.1.1.29</w:t>
            </w:r>
            <w:r w:rsidR="00CD4C40">
              <w:rPr>
                <w:rFonts w:asciiTheme="minorHAnsi" w:eastAsiaTheme="minorEastAsia" w:hAnsiTheme="minorHAnsi" w:cstheme="minorBidi"/>
                <w:noProof/>
                <w:sz w:val="22"/>
                <w:szCs w:val="22"/>
              </w:rPr>
              <w:tab/>
            </w:r>
            <w:r w:rsidR="00CD4C40" w:rsidRPr="00542BC0">
              <w:rPr>
                <w:rStyle w:val="Hyperlink"/>
                <w:noProof/>
              </w:rPr>
              <w:t>Birkas „ExtendedMetadata” struktūra</w:t>
            </w:r>
            <w:r w:rsidR="00CD4C40">
              <w:rPr>
                <w:noProof/>
                <w:webHidden/>
              </w:rPr>
              <w:tab/>
            </w:r>
            <w:r w:rsidR="00CD4C40">
              <w:rPr>
                <w:noProof/>
                <w:webHidden/>
              </w:rPr>
              <w:fldChar w:fldCharType="begin"/>
            </w:r>
            <w:r w:rsidR="00CD4C40">
              <w:rPr>
                <w:noProof/>
                <w:webHidden/>
              </w:rPr>
              <w:instrText xml:space="preserve"> PAGEREF _Toc37235238 \h </w:instrText>
            </w:r>
            <w:r w:rsidR="00CD4C40">
              <w:rPr>
                <w:noProof/>
                <w:webHidden/>
              </w:rPr>
            </w:r>
            <w:r w:rsidR="00CD4C40">
              <w:rPr>
                <w:noProof/>
                <w:webHidden/>
              </w:rPr>
              <w:fldChar w:fldCharType="separate"/>
            </w:r>
            <w:r w:rsidR="00CD4C40">
              <w:rPr>
                <w:noProof/>
                <w:webHidden/>
              </w:rPr>
              <w:t>40</w:t>
            </w:r>
            <w:r w:rsidR="00CD4C40">
              <w:rPr>
                <w:noProof/>
                <w:webHidden/>
              </w:rPr>
              <w:fldChar w:fldCharType="end"/>
            </w:r>
          </w:hyperlink>
        </w:p>
        <w:p w14:paraId="471C7516"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39" w:history="1">
            <w:r w:rsidR="00CD4C40" w:rsidRPr="00542BC0">
              <w:rPr>
                <w:rStyle w:val="Hyperlink"/>
                <w:noProof/>
              </w:rPr>
              <w:t>4.1.1.30</w:t>
            </w:r>
            <w:r w:rsidR="00CD4C40">
              <w:rPr>
                <w:rFonts w:asciiTheme="minorHAnsi" w:eastAsiaTheme="minorEastAsia" w:hAnsiTheme="minorHAnsi" w:cstheme="minorBidi"/>
                <w:noProof/>
                <w:sz w:val="22"/>
                <w:szCs w:val="22"/>
              </w:rPr>
              <w:tab/>
            </w:r>
            <w:r w:rsidR="00CD4C40" w:rsidRPr="00542BC0">
              <w:rPr>
                <w:rStyle w:val="Hyperlink"/>
                <w:noProof/>
              </w:rPr>
              <w:t>Birkas „SenderTransportMetadata” struktūra</w:t>
            </w:r>
            <w:r w:rsidR="00CD4C40">
              <w:rPr>
                <w:noProof/>
                <w:webHidden/>
              </w:rPr>
              <w:tab/>
            </w:r>
            <w:r w:rsidR="00CD4C40">
              <w:rPr>
                <w:noProof/>
                <w:webHidden/>
              </w:rPr>
              <w:fldChar w:fldCharType="begin"/>
            </w:r>
            <w:r w:rsidR="00CD4C40">
              <w:rPr>
                <w:noProof/>
                <w:webHidden/>
              </w:rPr>
              <w:instrText xml:space="preserve"> PAGEREF _Toc37235239 \h </w:instrText>
            </w:r>
            <w:r w:rsidR="00CD4C40">
              <w:rPr>
                <w:noProof/>
                <w:webHidden/>
              </w:rPr>
            </w:r>
            <w:r w:rsidR="00CD4C40">
              <w:rPr>
                <w:noProof/>
                <w:webHidden/>
              </w:rPr>
              <w:fldChar w:fldCharType="separate"/>
            </w:r>
            <w:r w:rsidR="00CD4C40">
              <w:rPr>
                <w:noProof/>
                <w:webHidden/>
              </w:rPr>
              <w:t>41</w:t>
            </w:r>
            <w:r w:rsidR="00CD4C40">
              <w:rPr>
                <w:noProof/>
                <w:webHidden/>
              </w:rPr>
              <w:fldChar w:fldCharType="end"/>
            </w:r>
          </w:hyperlink>
        </w:p>
        <w:p w14:paraId="29C49573"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40" w:history="1">
            <w:r w:rsidR="00CD4C40" w:rsidRPr="00542BC0">
              <w:rPr>
                <w:rStyle w:val="Hyperlink"/>
                <w:noProof/>
              </w:rPr>
              <w:t>4.1.1.31</w:t>
            </w:r>
            <w:r w:rsidR="00CD4C40">
              <w:rPr>
                <w:rFonts w:asciiTheme="minorHAnsi" w:eastAsiaTheme="minorEastAsia" w:hAnsiTheme="minorHAnsi" w:cstheme="minorBidi"/>
                <w:noProof/>
                <w:sz w:val="22"/>
                <w:szCs w:val="22"/>
              </w:rPr>
              <w:tab/>
            </w:r>
            <w:r w:rsidR="00CD4C40" w:rsidRPr="00542BC0">
              <w:rPr>
                <w:rStyle w:val="Hyperlink"/>
                <w:noProof/>
              </w:rPr>
              <w:t>Birkas „Recipients” struktūra</w:t>
            </w:r>
            <w:r w:rsidR="00CD4C40">
              <w:rPr>
                <w:noProof/>
                <w:webHidden/>
              </w:rPr>
              <w:tab/>
            </w:r>
            <w:r w:rsidR="00CD4C40">
              <w:rPr>
                <w:noProof/>
                <w:webHidden/>
              </w:rPr>
              <w:fldChar w:fldCharType="begin"/>
            </w:r>
            <w:r w:rsidR="00CD4C40">
              <w:rPr>
                <w:noProof/>
                <w:webHidden/>
              </w:rPr>
              <w:instrText xml:space="preserve"> PAGEREF _Toc37235240 \h </w:instrText>
            </w:r>
            <w:r w:rsidR="00CD4C40">
              <w:rPr>
                <w:noProof/>
                <w:webHidden/>
              </w:rPr>
            </w:r>
            <w:r w:rsidR="00CD4C40">
              <w:rPr>
                <w:noProof/>
                <w:webHidden/>
              </w:rPr>
              <w:fldChar w:fldCharType="separate"/>
            </w:r>
            <w:r w:rsidR="00CD4C40">
              <w:rPr>
                <w:noProof/>
                <w:webHidden/>
              </w:rPr>
              <w:t>42</w:t>
            </w:r>
            <w:r w:rsidR="00CD4C40">
              <w:rPr>
                <w:noProof/>
                <w:webHidden/>
              </w:rPr>
              <w:fldChar w:fldCharType="end"/>
            </w:r>
          </w:hyperlink>
        </w:p>
        <w:p w14:paraId="75A6290D"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41" w:history="1">
            <w:r w:rsidR="00CD4C40" w:rsidRPr="00542BC0">
              <w:rPr>
                <w:rStyle w:val="Hyperlink"/>
                <w:noProof/>
              </w:rPr>
              <w:t>4.1.1.32</w:t>
            </w:r>
            <w:r w:rsidR="00CD4C40">
              <w:rPr>
                <w:rFonts w:asciiTheme="minorHAnsi" w:eastAsiaTheme="minorEastAsia" w:hAnsiTheme="minorHAnsi" w:cstheme="minorBidi"/>
                <w:noProof/>
                <w:sz w:val="22"/>
                <w:szCs w:val="22"/>
              </w:rPr>
              <w:tab/>
            </w:r>
            <w:r w:rsidR="00CD4C40" w:rsidRPr="00542BC0">
              <w:rPr>
                <w:rStyle w:val="Hyperlink"/>
                <w:noProof/>
              </w:rPr>
              <w:t>Birkas „EncryptionInfo” struktūra</w:t>
            </w:r>
            <w:r w:rsidR="00CD4C40">
              <w:rPr>
                <w:noProof/>
                <w:webHidden/>
              </w:rPr>
              <w:tab/>
            </w:r>
            <w:r w:rsidR="00CD4C40">
              <w:rPr>
                <w:noProof/>
                <w:webHidden/>
              </w:rPr>
              <w:fldChar w:fldCharType="begin"/>
            </w:r>
            <w:r w:rsidR="00CD4C40">
              <w:rPr>
                <w:noProof/>
                <w:webHidden/>
              </w:rPr>
              <w:instrText xml:space="preserve"> PAGEREF _Toc37235241 \h </w:instrText>
            </w:r>
            <w:r w:rsidR="00CD4C40">
              <w:rPr>
                <w:noProof/>
                <w:webHidden/>
              </w:rPr>
            </w:r>
            <w:r w:rsidR="00CD4C40">
              <w:rPr>
                <w:noProof/>
                <w:webHidden/>
              </w:rPr>
              <w:fldChar w:fldCharType="separate"/>
            </w:r>
            <w:r w:rsidR="00CD4C40">
              <w:rPr>
                <w:noProof/>
                <w:webHidden/>
              </w:rPr>
              <w:t>42</w:t>
            </w:r>
            <w:r w:rsidR="00CD4C40">
              <w:rPr>
                <w:noProof/>
                <w:webHidden/>
              </w:rPr>
              <w:fldChar w:fldCharType="end"/>
            </w:r>
          </w:hyperlink>
        </w:p>
        <w:p w14:paraId="0281D47B"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42" w:history="1">
            <w:r w:rsidR="00CD4C40" w:rsidRPr="00542BC0">
              <w:rPr>
                <w:rStyle w:val="Hyperlink"/>
                <w:noProof/>
              </w:rPr>
              <w:t>4.1.1.33</w:t>
            </w:r>
            <w:r w:rsidR="00CD4C40">
              <w:rPr>
                <w:rFonts w:asciiTheme="minorHAnsi" w:eastAsiaTheme="minorEastAsia" w:hAnsiTheme="minorHAnsi" w:cstheme="minorBidi"/>
                <w:noProof/>
                <w:sz w:val="22"/>
                <w:szCs w:val="22"/>
              </w:rPr>
              <w:tab/>
            </w:r>
            <w:r w:rsidR="00CD4C40" w:rsidRPr="00542BC0">
              <w:rPr>
                <w:rStyle w:val="Hyperlink"/>
                <w:noProof/>
              </w:rPr>
              <w:t>Birkas „TraceInfo” struktūra</w:t>
            </w:r>
            <w:r w:rsidR="00CD4C40">
              <w:rPr>
                <w:noProof/>
                <w:webHidden/>
              </w:rPr>
              <w:tab/>
            </w:r>
            <w:r w:rsidR="00CD4C40">
              <w:rPr>
                <w:noProof/>
                <w:webHidden/>
              </w:rPr>
              <w:fldChar w:fldCharType="begin"/>
            </w:r>
            <w:r w:rsidR="00CD4C40">
              <w:rPr>
                <w:noProof/>
                <w:webHidden/>
              </w:rPr>
              <w:instrText xml:space="preserve"> PAGEREF _Toc37235242 \h </w:instrText>
            </w:r>
            <w:r w:rsidR="00CD4C40">
              <w:rPr>
                <w:noProof/>
                <w:webHidden/>
              </w:rPr>
            </w:r>
            <w:r w:rsidR="00CD4C40">
              <w:rPr>
                <w:noProof/>
                <w:webHidden/>
              </w:rPr>
              <w:fldChar w:fldCharType="separate"/>
            </w:r>
            <w:r w:rsidR="00CD4C40">
              <w:rPr>
                <w:noProof/>
                <w:webHidden/>
              </w:rPr>
              <w:t>43</w:t>
            </w:r>
            <w:r w:rsidR="00CD4C40">
              <w:rPr>
                <w:noProof/>
                <w:webHidden/>
              </w:rPr>
              <w:fldChar w:fldCharType="end"/>
            </w:r>
          </w:hyperlink>
        </w:p>
        <w:p w14:paraId="49C136CB" w14:textId="77777777" w:rsidR="00CD4C40" w:rsidRDefault="00680CE3">
          <w:pPr>
            <w:pStyle w:val="TOC3"/>
            <w:tabs>
              <w:tab w:val="left" w:pos="1440"/>
              <w:tab w:val="right" w:leader="dot" w:pos="9063"/>
            </w:tabs>
            <w:rPr>
              <w:rFonts w:asciiTheme="minorHAnsi" w:eastAsiaTheme="minorEastAsia" w:hAnsiTheme="minorHAnsi" w:cstheme="minorBidi"/>
              <w:noProof/>
              <w:sz w:val="22"/>
              <w:szCs w:val="22"/>
            </w:rPr>
          </w:pPr>
          <w:hyperlink w:anchor="_Toc37235243" w:history="1">
            <w:r w:rsidR="00CD4C40" w:rsidRPr="00542BC0">
              <w:rPr>
                <w:rStyle w:val="Hyperlink"/>
                <w:noProof/>
              </w:rPr>
              <w:t>4.1.1.34</w:t>
            </w:r>
            <w:r w:rsidR="00CD4C40">
              <w:rPr>
                <w:rFonts w:asciiTheme="minorHAnsi" w:eastAsiaTheme="minorEastAsia" w:hAnsiTheme="minorHAnsi" w:cstheme="minorBidi"/>
                <w:noProof/>
                <w:sz w:val="22"/>
                <w:szCs w:val="22"/>
              </w:rPr>
              <w:tab/>
            </w:r>
            <w:r w:rsidR="00CD4C40" w:rsidRPr="00542BC0">
              <w:rPr>
                <w:rStyle w:val="Hyperlink"/>
                <w:noProof/>
              </w:rPr>
              <w:t>Birkas „</w:t>
            </w:r>
            <w:r w:rsidR="00CD4C40" w:rsidRPr="00542BC0">
              <w:rPr>
                <w:rStyle w:val="Hyperlink"/>
                <w:noProof/>
                <w:highlight w:val="white"/>
              </w:rPr>
              <w:t>InformationSystem</w:t>
            </w:r>
            <w:r w:rsidR="00CD4C40" w:rsidRPr="00542BC0">
              <w:rPr>
                <w:rStyle w:val="Hyperlink"/>
                <w:noProof/>
              </w:rPr>
              <w:t>” struktūra</w:t>
            </w:r>
            <w:r w:rsidR="00CD4C40">
              <w:rPr>
                <w:noProof/>
                <w:webHidden/>
              </w:rPr>
              <w:tab/>
            </w:r>
            <w:r w:rsidR="00CD4C40">
              <w:rPr>
                <w:noProof/>
                <w:webHidden/>
              </w:rPr>
              <w:fldChar w:fldCharType="begin"/>
            </w:r>
            <w:r w:rsidR="00CD4C40">
              <w:rPr>
                <w:noProof/>
                <w:webHidden/>
              </w:rPr>
              <w:instrText xml:space="preserve"> PAGEREF _Toc37235243 \h </w:instrText>
            </w:r>
            <w:r w:rsidR="00CD4C40">
              <w:rPr>
                <w:noProof/>
                <w:webHidden/>
              </w:rPr>
            </w:r>
            <w:r w:rsidR="00CD4C40">
              <w:rPr>
                <w:noProof/>
                <w:webHidden/>
              </w:rPr>
              <w:fldChar w:fldCharType="separate"/>
            </w:r>
            <w:r w:rsidR="00CD4C40">
              <w:rPr>
                <w:noProof/>
                <w:webHidden/>
              </w:rPr>
              <w:t>43</w:t>
            </w:r>
            <w:r w:rsidR="00CD4C40">
              <w:rPr>
                <w:noProof/>
                <w:webHidden/>
              </w:rPr>
              <w:fldChar w:fldCharType="end"/>
            </w:r>
          </w:hyperlink>
        </w:p>
        <w:p w14:paraId="145FE7DD"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44" w:history="1">
            <w:r w:rsidR="00CD4C40" w:rsidRPr="00542BC0">
              <w:rPr>
                <w:rStyle w:val="Hyperlink"/>
                <w:noProof/>
              </w:rPr>
              <w:t>4.1.2</w:t>
            </w:r>
            <w:r w:rsidR="00CD4C40">
              <w:rPr>
                <w:rFonts w:asciiTheme="minorHAnsi" w:eastAsiaTheme="minorEastAsia" w:hAnsiTheme="minorHAnsi" w:cstheme="minorBidi"/>
                <w:noProof/>
                <w:sz w:val="22"/>
                <w:szCs w:val="22"/>
              </w:rPr>
              <w:tab/>
            </w:r>
            <w:r w:rsidR="00CD4C40" w:rsidRPr="00542BC0">
              <w:rPr>
                <w:rStyle w:val="Hyperlink"/>
                <w:noProof/>
              </w:rPr>
              <w:t>Servera transporta metadati</w:t>
            </w:r>
            <w:r w:rsidR="00CD4C40">
              <w:rPr>
                <w:noProof/>
                <w:webHidden/>
              </w:rPr>
              <w:tab/>
            </w:r>
            <w:r w:rsidR="00CD4C40">
              <w:rPr>
                <w:noProof/>
                <w:webHidden/>
              </w:rPr>
              <w:fldChar w:fldCharType="begin"/>
            </w:r>
            <w:r w:rsidR="00CD4C40">
              <w:rPr>
                <w:noProof/>
                <w:webHidden/>
              </w:rPr>
              <w:instrText xml:space="preserve"> PAGEREF _Toc37235244 \h </w:instrText>
            </w:r>
            <w:r w:rsidR="00CD4C40">
              <w:rPr>
                <w:noProof/>
                <w:webHidden/>
              </w:rPr>
            </w:r>
            <w:r w:rsidR="00CD4C40">
              <w:rPr>
                <w:noProof/>
                <w:webHidden/>
              </w:rPr>
              <w:fldChar w:fldCharType="separate"/>
            </w:r>
            <w:r w:rsidR="00CD4C40">
              <w:rPr>
                <w:noProof/>
                <w:webHidden/>
              </w:rPr>
              <w:t>44</w:t>
            </w:r>
            <w:r w:rsidR="00CD4C40">
              <w:rPr>
                <w:noProof/>
                <w:webHidden/>
              </w:rPr>
              <w:fldChar w:fldCharType="end"/>
            </w:r>
          </w:hyperlink>
        </w:p>
        <w:p w14:paraId="3E4EB2CC"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45" w:history="1">
            <w:r w:rsidR="00CD4C40" w:rsidRPr="00542BC0">
              <w:rPr>
                <w:rStyle w:val="Hyperlink"/>
                <w:noProof/>
              </w:rPr>
              <w:t>4.1.2.1</w:t>
            </w:r>
            <w:r w:rsidR="00CD4C40">
              <w:rPr>
                <w:rFonts w:asciiTheme="minorHAnsi" w:eastAsiaTheme="minorEastAsia" w:hAnsiTheme="minorHAnsi" w:cstheme="minorBidi"/>
                <w:noProof/>
                <w:sz w:val="22"/>
                <w:szCs w:val="22"/>
              </w:rPr>
              <w:tab/>
            </w:r>
            <w:r w:rsidR="00CD4C40" w:rsidRPr="00542BC0">
              <w:rPr>
                <w:rStyle w:val="Hyperlink"/>
                <w:noProof/>
              </w:rPr>
              <w:t>Birkas „ServerTransportMetadata” struktūra</w:t>
            </w:r>
            <w:r w:rsidR="00CD4C40">
              <w:rPr>
                <w:noProof/>
                <w:webHidden/>
              </w:rPr>
              <w:tab/>
            </w:r>
            <w:r w:rsidR="00CD4C40">
              <w:rPr>
                <w:noProof/>
                <w:webHidden/>
              </w:rPr>
              <w:fldChar w:fldCharType="begin"/>
            </w:r>
            <w:r w:rsidR="00CD4C40">
              <w:rPr>
                <w:noProof/>
                <w:webHidden/>
              </w:rPr>
              <w:instrText xml:space="preserve"> PAGEREF _Toc37235245 \h </w:instrText>
            </w:r>
            <w:r w:rsidR="00CD4C40">
              <w:rPr>
                <w:noProof/>
                <w:webHidden/>
              </w:rPr>
            </w:r>
            <w:r w:rsidR="00CD4C40">
              <w:rPr>
                <w:noProof/>
                <w:webHidden/>
              </w:rPr>
              <w:fldChar w:fldCharType="separate"/>
            </w:r>
            <w:r w:rsidR="00CD4C40">
              <w:rPr>
                <w:noProof/>
                <w:webHidden/>
              </w:rPr>
              <w:t>44</w:t>
            </w:r>
            <w:r w:rsidR="00CD4C40">
              <w:rPr>
                <w:noProof/>
                <w:webHidden/>
              </w:rPr>
              <w:fldChar w:fldCharType="end"/>
            </w:r>
          </w:hyperlink>
        </w:p>
        <w:p w14:paraId="6C2E07B6"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46" w:history="1">
            <w:r w:rsidR="00CD4C40" w:rsidRPr="00542BC0">
              <w:rPr>
                <w:rStyle w:val="Hyperlink"/>
                <w:noProof/>
              </w:rPr>
              <w:t>4.1.3</w:t>
            </w:r>
            <w:r w:rsidR="00CD4C40">
              <w:rPr>
                <w:rFonts w:asciiTheme="minorHAnsi" w:eastAsiaTheme="minorEastAsia" w:hAnsiTheme="minorHAnsi" w:cstheme="minorBidi"/>
                <w:noProof/>
                <w:sz w:val="22"/>
                <w:szCs w:val="22"/>
              </w:rPr>
              <w:tab/>
            </w:r>
            <w:r w:rsidR="00CD4C40" w:rsidRPr="00542BC0">
              <w:rPr>
                <w:rStyle w:val="Hyperlink"/>
                <w:noProof/>
              </w:rPr>
              <w:t>Saņēmēju apliecinājumi</w:t>
            </w:r>
            <w:r w:rsidR="00CD4C40">
              <w:rPr>
                <w:noProof/>
                <w:webHidden/>
              </w:rPr>
              <w:tab/>
            </w:r>
            <w:r w:rsidR="00CD4C40">
              <w:rPr>
                <w:noProof/>
                <w:webHidden/>
              </w:rPr>
              <w:fldChar w:fldCharType="begin"/>
            </w:r>
            <w:r w:rsidR="00CD4C40">
              <w:rPr>
                <w:noProof/>
                <w:webHidden/>
              </w:rPr>
              <w:instrText xml:space="preserve"> PAGEREF _Toc37235246 \h </w:instrText>
            </w:r>
            <w:r w:rsidR="00CD4C40">
              <w:rPr>
                <w:noProof/>
                <w:webHidden/>
              </w:rPr>
            </w:r>
            <w:r w:rsidR="00CD4C40">
              <w:rPr>
                <w:noProof/>
                <w:webHidden/>
              </w:rPr>
              <w:fldChar w:fldCharType="separate"/>
            </w:r>
            <w:r w:rsidR="00CD4C40">
              <w:rPr>
                <w:noProof/>
                <w:webHidden/>
              </w:rPr>
              <w:t>45</w:t>
            </w:r>
            <w:r w:rsidR="00CD4C40">
              <w:rPr>
                <w:noProof/>
                <w:webHidden/>
              </w:rPr>
              <w:fldChar w:fldCharType="end"/>
            </w:r>
          </w:hyperlink>
        </w:p>
        <w:p w14:paraId="3CEAB586"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47" w:history="1">
            <w:r w:rsidR="00CD4C40" w:rsidRPr="00542BC0">
              <w:rPr>
                <w:rStyle w:val="Hyperlink"/>
                <w:noProof/>
              </w:rPr>
              <w:t>4.1.3.1</w:t>
            </w:r>
            <w:r w:rsidR="00CD4C40">
              <w:rPr>
                <w:rFonts w:asciiTheme="minorHAnsi" w:eastAsiaTheme="minorEastAsia" w:hAnsiTheme="minorHAnsi" w:cstheme="minorBidi"/>
                <w:noProof/>
                <w:sz w:val="22"/>
                <w:szCs w:val="22"/>
              </w:rPr>
              <w:tab/>
            </w:r>
            <w:r w:rsidR="00CD4C40" w:rsidRPr="00542BC0">
              <w:rPr>
                <w:rStyle w:val="Hyperlink"/>
                <w:noProof/>
              </w:rPr>
              <w:t>Birkas „RecipientConfirmations” struktūra</w:t>
            </w:r>
            <w:r w:rsidR="00CD4C40">
              <w:rPr>
                <w:noProof/>
                <w:webHidden/>
              </w:rPr>
              <w:tab/>
            </w:r>
            <w:r w:rsidR="00CD4C40">
              <w:rPr>
                <w:noProof/>
                <w:webHidden/>
              </w:rPr>
              <w:fldChar w:fldCharType="begin"/>
            </w:r>
            <w:r w:rsidR="00CD4C40">
              <w:rPr>
                <w:noProof/>
                <w:webHidden/>
              </w:rPr>
              <w:instrText xml:space="preserve"> PAGEREF _Toc37235247 \h </w:instrText>
            </w:r>
            <w:r w:rsidR="00CD4C40">
              <w:rPr>
                <w:noProof/>
                <w:webHidden/>
              </w:rPr>
            </w:r>
            <w:r w:rsidR="00CD4C40">
              <w:rPr>
                <w:noProof/>
                <w:webHidden/>
              </w:rPr>
              <w:fldChar w:fldCharType="separate"/>
            </w:r>
            <w:r w:rsidR="00CD4C40">
              <w:rPr>
                <w:noProof/>
                <w:webHidden/>
              </w:rPr>
              <w:t>45</w:t>
            </w:r>
            <w:r w:rsidR="00CD4C40">
              <w:rPr>
                <w:noProof/>
                <w:webHidden/>
              </w:rPr>
              <w:fldChar w:fldCharType="end"/>
            </w:r>
          </w:hyperlink>
        </w:p>
        <w:p w14:paraId="13429872"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48" w:history="1">
            <w:r w:rsidR="00CD4C40" w:rsidRPr="00542BC0">
              <w:rPr>
                <w:rStyle w:val="Hyperlink"/>
                <w:noProof/>
              </w:rPr>
              <w:t>4.1.4</w:t>
            </w:r>
            <w:r w:rsidR="00CD4C40">
              <w:rPr>
                <w:rFonts w:asciiTheme="minorHAnsi" w:eastAsiaTheme="minorEastAsia" w:hAnsiTheme="minorHAnsi" w:cstheme="minorBidi"/>
                <w:noProof/>
                <w:sz w:val="22"/>
                <w:szCs w:val="22"/>
              </w:rPr>
              <w:tab/>
            </w:r>
            <w:r w:rsidR="00CD4C40" w:rsidRPr="00542BC0">
              <w:rPr>
                <w:rStyle w:val="Hyperlink"/>
                <w:noProof/>
              </w:rPr>
              <w:t>Elektroniskie paraksti</w:t>
            </w:r>
            <w:r w:rsidR="00CD4C40">
              <w:rPr>
                <w:noProof/>
                <w:webHidden/>
              </w:rPr>
              <w:tab/>
            </w:r>
            <w:r w:rsidR="00CD4C40">
              <w:rPr>
                <w:noProof/>
                <w:webHidden/>
              </w:rPr>
              <w:fldChar w:fldCharType="begin"/>
            </w:r>
            <w:r w:rsidR="00CD4C40">
              <w:rPr>
                <w:noProof/>
                <w:webHidden/>
              </w:rPr>
              <w:instrText xml:space="preserve"> PAGEREF _Toc37235248 \h </w:instrText>
            </w:r>
            <w:r w:rsidR="00CD4C40">
              <w:rPr>
                <w:noProof/>
                <w:webHidden/>
              </w:rPr>
            </w:r>
            <w:r w:rsidR="00CD4C40">
              <w:rPr>
                <w:noProof/>
                <w:webHidden/>
              </w:rPr>
              <w:fldChar w:fldCharType="separate"/>
            </w:r>
            <w:r w:rsidR="00CD4C40">
              <w:rPr>
                <w:noProof/>
                <w:webHidden/>
              </w:rPr>
              <w:t>46</w:t>
            </w:r>
            <w:r w:rsidR="00CD4C40">
              <w:rPr>
                <w:noProof/>
                <w:webHidden/>
              </w:rPr>
              <w:fldChar w:fldCharType="end"/>
            </w:r>
          </w:hyperlink>
        </w:p>
        <w:p w14:paraId="7CDEFAD1"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49" w:history="1">
            <w:r w:rsidR="00CD4C40" w:rsidRPr="00542BC0">
              <w:rPr>
                <w:rStyle w:val="Hyperlink"/>
                <w:noProof/>
              </w:rPr>
              <w:t>4.1.4.1</w:t>
            </w:r>
            <w:r w:rsidR="00CD4C40">
              <w:rPr>
                <w:rFonts w:asciiTheme="minorHAnsi" w:eastAsiaTheme="minorEastAsia" w:hAnsiTheme="minorHAnsi" w:cstheme="minorBidi"/>
                <w:noProof/>
                <w:sz w:val="22"/>
                <w:szCs w:val="22"/>
              </w:rPr>
              <w:tab/>
            </w:r>
            <w:r w:rsidR="00CD4C40" w:rsidRPr="00542BC0">
              <w:rPr>
                <w:rStyle w:val="Hyperlink"/>
                <w:noProof/>
              </w:rPr>
              <w:t>Birkas „Signatures” struktūra</w:t>
            </w:r>
            <w:r w:rsidR="00CD4C40">
              <w:rPr>
                <w:noProof/>
                <w:webHidden/>
              </w:rPr>
              <w:tab/>
            </w:r>
            <w:r w:rsidR="00CD4C40">
              <w:rPr>
                <w:noProof/>
                <w:webHidden/>
              </w:rPr>
              <w:fldChar w:fldCharType="begin"/>
            </w:r>
            <w:r w:rsidR="00CD4C40">
              <w:rPr>
                <w:noProof/>
                <w:webHidden/>
              </w:rPr>
              <w:instrText xml:space="preserve"> PAGEREF _Toc37235249 \h </w:instrText>
            </w:r>
            <w:r w:rsidR="00CD4C40">
              <w:rPr>
                <w:noProof/>
                <w:webHidden/>
              </w:rPr>
            </w:r>
            <w:r w:rsidR="00CD4C40">
              <w:rPr>
                <w:noProof/>
                <w:webHidden/>
              </w:rPr>
              <w:fldChar w:fldCharType="separate"/>
            </w:r>
            <w:r w:rsidR="00CD4C40">
              <w:rPr>
                <w:noProof/>
                <w:webHidden/>
              </w:rPr>
              <w:t>46</w:t>
            </w:r>
            <w:r w:rsidR="00CD4C40">
              <w:rPr>
                <w:noProof/>
                <w:webHidden/>
              </w:rPr>
              <w:fldChar w:fldCharType="end"/>
            </w:r>
          </w:hyperlink>
        </w:p>
        <w:p w14:paraId="114926FB" w14:textId="77777777" w:rsidR="00CD4C40" w:rsidRDefault="00680CE3">
          <w:pPr>
            <w:pStyle w:val="TOC3"/>
            <w:tabs>
              <w:tab w:val="left" w:pos="1080"/>
              <w:tab w:val="right" w:leader="dot" w:pos="9063"/>
            </w:tabs>
            <w:rPr>
              <w:rFonts w:asciiTheme="minorHAnsi" w:eastAsiaTheme="minorEastAsia" w:hAnsiTheme="minorHAnsi" w:cstheme="minorBidi"/>
              <w:noProof/>
              <w:sz w:val="22"/>
              <w:szCs w:val="22"/>
            </w:rPr>
          </w:pPr>
          <w:hyperlink w:anchor="_Toc37235250" w:history="1">
            <w:r w:rsidR="00CD4C40" w:rsidRPr="00542BC0">
              <w:rPr>
                <w:rStyle w:val="Hyperlink"/>
                <w:noProof/>
              </w:rPr>
              <w:t>4.1.5</w:t>
            </w:r>
            <w:r w:rsidR="00CD4C40">
              <w:rPr>
                <w:rFonts w:asciiTheme="minorHAnsi" w:eastAsiaTheme="minorEastAsia" w:hAnsiTheme="minorHAnsi" w:cstheme="minorBidi"/>
                <w:noProof/>
                <w:sz w:val="22"/>
                <w:szCs w:val="22"/>
              </w:rPr>
              <w:tab/>
            </w:r>
            <w:r w:rsidR="00CD4C40" w:rsidRPr="00542BC0">
              <w:rPr>
                <w:rStyle w:val="Hyperlink"/>
                <w:noProof/>
              </w:rPr>
              <w:t>Arhīva metadati</w:t>
            </w:r>
            <w:r w:rsidR="00CD4C40">
              <w:rPr>
                <w:noProof/>
                <w:webHidden/>
              </w:rPr>
              <w:tab/>
            </w:r>
            <w:r w:rsidR="00CD4C40">
              <w:rPr>
                <w:noProof/>
                <w:webHidden/>
              </w:rPr>
              <w:fldChar w:fldCharType="begin"/>
            </w:r>
            <w:r w:rsidR="00CD4C40">
              <w:rPr>
                <w:noProof/>
                <w:webHidden/>
              </w:rPr>
              <w:instrText xml:space="preserve"> PAGEREF _Toc37235250 \h </w:instrText>
            </w:r>
            <w:r w:rsidR="00CD4C40">
              <w:rPr>
                <w:noProof/>
                <w:webHidden/>
              </w:rPr>
            </w:r>
            <w:r w:rsidR="00CD4C40">
              <w:rPr>
                <w:noProof/>
                <w:webHidden/>
              </w:rPr>
              <w:fldChar w:fldCharType="separate"/>
            </w:r>
            <w:r w:rsidR="00CD4C40">
              <w:rPr>
                <w:noProof/>
                <w:webHidden/>
              </w:rPr>
              <w:t>46</w:t>
            </w:r>
            <w:r w:rsidR="00CD4C40">
              <w:rPr>
                <w:noProof/>
                <w:webHidden/>
              </w:rPr>
              <w:fldChar w:fldCharType="end"/>
            </w:r>
          </w:hyperlink>
        </w:p>
        <w:p w14:paraId="3E6912D2"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51" w:history="1">
            <w:r w:rsidR="00CD4C40" w:rsidRPr="00542BC0">
              <w:rPr>
                <w:rStyle w:val="Hyperlink"/>
                <w:noProof/>
              </w:rPr>
              <w:t>4.1.5.1</w:t>
            </w:r>
            <w:r w:rsidR="00CD4C40">
              <w:rPr>
                <w:rFonts w:asciiTheme="minorHAnsi" w:eastAsiaTheme="minorEastAsia" w:hAnsiTheme="minorHAnsi" w:cstheme="minorBidi"/>
                <w:noProof/>
                <w:sz w:val="22"/>
                <w:szCs w:val="22"/>
              </w:rPr>
              <w:tab/>
            </w:r>
            <w:r w:rsidR="00CD4C40" w:rsidRPr="00542BC0">
              <w:rPr>
                <w:rStyle w:val="Hyperlink"/>
                <w:noProof/>
              </w:rPr>
              <w:t>Birkas „ArchiveMetadata” struktūra</w:t>
            </w:r>
            <w:r w:rsidR="00CD4C40">
              <w:rPr>
                <w:noProof/>
                <w:webHidden/>
              </w:rPr>
              <w:tab/>
            </w:r>
            <w:r w:rsidR="00CD4C40">
              <w:rPr>
                <w:noProof/>
                <w:webHidden/>
              </w:rPr>
              <w:fldChar w:fldCharType="begin"/>
            </w:r>
            <w:r w:rsidR="00CD4C40">
              <w:rPr>
                <w:noProof/>
                <w:webHidden/>
              </w:rPr>
              <w:instrText xml:space="preserve"> PAGEREF _Toc37235251 \h </w:instrText>
            </w:r>
            <w:r w:rsidR="00CD4C40">
              <w:rPr>
                <w:noProof/>
                <w:webHidden/>
              </w:rPr>
            </w:r>
            <w:r w:rsidR="00CD4C40">
              <w:rPr>
                <w:noProof/>
                <w:webHidden/>
              </w:rPr>
              <w:fldChar w:fldCharType="separate"/>
            </w:r>
            <w:r w:rsidR="00CD4C40">
              <w:rPr>
                <w:noProof/>
                <w:webHidden/>
              </w:rPr>
              <w:t>46</w:t>
            </w:r>
            <w:r w:rsidR="00CD4C40">
              <w:rPr>
                <w:noProof/>
                <w:webHidden/>
              </w:rPr>
              <w:fldChar w:fldCharType="end"/>
            </w:r>
          </w:hyperlink>
        </w:p>
        <w:p w14:paraId="6003DF80"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53" w:history="1">
            <w:r w:rsidR="00CD4C40" w:rsidRPr="00542BC0">
              <w:rPr>
                <w:rStyle w:val="Hyperlink"/>
                <w:noProof/>
              </w:rPr>
              <w:t>4.2</w:t>
            </w:r>
            <w:r w:rsidR="00CD4C40">
              <w:rPr>
                <w:rFonts w:asciiTheme="minorHAnsi" w:eastAsiaTheme="minorEastAsia" w:hAnsiTheme="minorHAnsi" w:cstheme="minorBidi"/>
                <w:noProof/>
                <w:sz w:val="22"/>
                <w:szCs w:val="22"/>
              </w:rPr>
              <w:tab/>
            </w:r>
            <w:r w:rsidR="00CD4C40" w:rsidRPr="00542BC0">
              <w:rPr>
                <w:rStyle w:val="Hyperlink"/>
                <w:noProof/>
              </w:rPr>
              <w:t>Dokumenta aploksnes parakstīšana</w:t>
            </w:r>
            <w:r w:rsidR="00CD4C40">
              <w:rPr>
                <w:noProof/>
                <w:webHidden/>
              </w:rPr>
              <w:tab/>
            </w:r>
            <w:r w:rsidR="00CD4C40">
              <w:rPr>
                <w:noProof/>
                <w:webHidden/>
              </w:rPr>
              <w:fldChar w:fldCharType="begin"/>
            </w:r>
            <w:r w:rsidR="00CD4C40">
              <w:rPr>
                <w:noProof/>
                <w:webHidden/>
              </w:rPr>
              <w:instrText xml:space="preserve"> PAGEREF _Toc37235253 \h </w:instrText>
            </w:r>
            <w:r w:rsidR="00CD4C40">
              <w:rPr>
                <w:noProof/>
                <w:webHidden/>
              </w:rPr>
            </w:r>
            <w:r w:rsidR="00CD4C40">
              <w:rPr>
                <w:noProof/>
                <w:webHidden/>
              </w:rPr>
              <w:fldChar w:fldCharType="separate"/>
            </w:r>
            <w:r w:rsidR="00CD4C40">
              <w:rPr>
                <w:noProof/>
                <w:webHidden/>
              </w:rPr>
              <w:t>46</w:t>
            </w:r>
            <w:r w:rsidR="00CD4C40">
              <w:rPr>
                <w:noProof/>
                <w:webHidden/>
              </w:rPr>
              <w:fldChar w:fldCharType="end"/>
            </w:r>
          </w:hyperlink>
        </w:p>
        <w:p w14:paraId="0FA209D8"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54" w:history="1">
            <w:r w:rsidR="00CD4C40" w:rsidRPr="00542BC0">
              <w:rPr>
                <w:rStyle w:val="Hyperlink"/>
                <w:noProof/>
              </w:rPr>
              <w:t>4.2.1.1</w:t>
            </w:r>
            <w:r w:rsidR="00CD4C40">
              <w:rPr>
                <w:rFonts w:asciiTheme="minorHAnsi" w:eastAsiaTheme="minorEastAsia" w:hAnsiTheme="minorHAnsi" w:cstheme="minorBidi"/>
                <w:noProof/>
                <w:sz w:val="22"/>
                <w:szCs w:val="22"/>
              </w:rPr>
              <w:tab/>
            </w:r>
            <w:r w:rsidR="00CD4C40" w:rsidRPr="00542BC0">
              <w:rPr>
                <w:rStyle w:val="Hyperlink"/>
                <w:noProof/>
              </w:rPr>
              <w:t>Aploksnes parakstāmās daļas</w:t>
            </w:r>
            <w:r w:rsidR="00CD4C40">
              <w:rPr>
                <w:noProof/>
                <w:webHidden/>
              </w:rPr>
              <w:tab/>
            </w:r>
            <w:r w:rsidR="00CD4C40">
              <w:rPr>
                <w:noProof/>
                <w:webHidden/>
              </w:rPr>
              <w:fldChar w:fldCharType="begin"/>
            </w:r>
            <w:r w:rsidR="00CD4C40">
              <w:rPr>
                <w:noProof/>
                <w:webHidden/>
              </w:rPr>
              <w:instrText xml:space="preserve"> PAGEREF _Toc37235254 \h </w:instrText>
            </w:r>
            <w:r w:rsidR="00CD4C40">
              <w:rPr>
                <w:noProof/>
                <w:webHidden/>
              </w:rPr>
            </w:r>
            <w:r w:rsidR="00CD4C40">
              <w:rPr>
                <w:noProof/>
                <w:webHidden/>
              </w:rPr>
              <w:fldChar w:fldCharType="separate"/>
            </w:r>
            <w:r w:rsidR="00CD4C40">
              <w:rPr>
                <w:noProof/>
                <w:webHidden/>
              </w:rPr>
              <w:t>46</w:t>
            </w:r>
            <w:r w:rsidR="00CD4C40">
              <w:rPr>
                <w:noProof/>
                <w:webHidden/>
              </w:rPr>
              <w:fldChar w:fldCharType="end"/>
            </w:r>
          </w:hyperlink>
        </w:p>
        <w:p w14:paraId="56605CDD"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55" w:history="1">
            <w:r w:rsidR="00CD4C40" w:rsidRPr="00542BC0">
              <w:rPr>
                <w:rStyle w:val="Hyperlink"/>
                <w:noProof/>
              </w:rPr>
              <w:t>4.2.1.6</w:t>
            </w:r>
            <w:r w:rsidR="00CD4C40">
              <w:rPr>
                <w:rFonts w:asciiTheme="minorHAnsi" w:eastAsiaTheme="minorEastAsia" w:hAnsiTheme="minorHAnsi" w:cstheme="minorBidi"/>
                <w:noProof/>
                <w:sz w:val="22"/>
                <w:szCs w:val="22"/>
              </w:rPr>
              <w:tab/>
            </w:r>
            <w:r w:rsidR="00CD4C40" w:rsidRPr="00542BC0">
              <w:rPr>
                <w:rStyle w:val="Hyperlink"/>
                <w:noProof/>
              </w:rPr>
              <w:t>Laika zīmogs</w:t>
            </w:r>
            <w:r w:rsidR="00CD4C40">
              <w:rPr>
                <w:noProof/>
                <w:webHidden/>
              </w:rPr>
              <w:tab/>
            </w:r>
            <w:r w:rsidR="00CD4C40">
              <w:rPr>
                <w:noProof/>
                <w:webHidden/>
              </w:rPr>
              <w:fldChar w:fldCharType="begin"/>
            </w:r>
            <w:r w:rsidR="00CD4C40">
              <w:rPr>
                <w:noProof/>
                <w:webHidden/>
              </w:rPr>
              <w:instrText xml:space="preserve"> PAGEREF _Toc37235255 \h </w:instrText>
            </w:r>
            <w:r w:rsidR="00CD4C40">
              <w:rPr>
                <w:noProof/>
                <w:webHidden/>
              </w:rPr>
            </w:r>
            <w:r w:rsidR="00CD4C40">
              <w:rPr>
                <w:noProof/>
                <w:webHidden/>
              </w:rPr>
              <w:fldChar w:fldCharType="separate"/>
            </w:r>
            <w:r w:rsidR="00CD4C40">
              <w:rPr>
                <w:noProof/>
                <w:webHidden/>
              </w:rPr>
              <w:t>47</w:t>
            </w:r>
            <w:r w:rsidR="00CD4C40">
              <w:rPr>
                <w:noProof/>
                <w:webHidden/>
              </w:rPr>
              <w:fldChar w:fldCharType="end"/>
            </w:r>
          </w:hyperlink>
        </w:p>
        <w:p w14:paraId="49D7695E"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56" w:history="1">
            <w:r w:rsidR="00CD4C40" w:rsidRPr="00542BC0">
              <w:rPr>
                <w:rStyle w:val="Hyperlink"/>
                <w:noProof/>
              </w:rPr>
              <w:t>4.3</w:t>
            </w:r>
            <w:r w:rsidR="00CD4C40">
              <w:rPr>
                <w:rFonts w:asciiTheme="minorHAnsi" w:eastAsiaTheme="minorEastAsia" w:hAnsiTheme="minorHAnsi" w:cstheme="minorBidi"/>
                <w:noProof/>
                <w:sz w:val="22"/>
                <w:szCs w:val="22"/>
              </w:rPr>
              <w:tab/>
            </w:r>
            <w:r w:rsidR="00CD4C40" w:rsidRPr="00542BC0">
              <w:rPr>
                <w:rStyle w:val="Hyperlink"/>
                <w:noProof/>
              </w:rPr>
              <w:t>Dokumenta šifrēšana</w:t>
            </w:r>
            <w:r w:rsidR="00CD4C40">
              <w:rPr>
                <w:noProof/>
                <w:webHidden/>
              </w:rPr>
              <w:tab/>
            </w:r>
            <w:r w:rsidR="00CD4C40">
              <w:rPr>
                <w:noProof/>
                <w:webHidden/>
              </w:rPr>
              <w:fldChar w:fldCharType="begin"/>
            </w:r>
            <w:r w:rsidR="00CD4C40">
              <w:rPr>
                <w:noProof/>
                <w:webHidden/>
              </w:rPr>
              <w:instrText xml:space="preserve"> PAGEREF _Toc37235256 \h </w:instrText>
            </w:r>
            <w:r w:rsidR="00CD4C40">
              <w:rPr>
                <w:noProof/>
                <w:webHidden/>
              </w:rPr>
            </w:r>
            <w:r w:rsidR="00CD4C40">
              <w:rPr>
                <w:noProof/>
                <w:webHidden/>
              </w:rPr>
              <w:fldChar w:fldCharType="separate"/>
            </w:r>
            <w:r w:rsidR="00CD4C40">
              <w:rPr>
                <w:noProof/>
                <w:webHidden/>
              </w:rPr>
              <w:t>48</w:t>
            </w:r>
            <w:r w:rsidR="00CD4C40">
              <w:rPr>
                <w:noProof/>
                <w:webHidden/>
              </w:rPr>
              <w:fldChar w:fldCharType="end"/>
            </w:r>
          </w:hyperlink>
        </w:p>
        <w:p w14:paraId="67F2283E"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57" w:history="1">
            <w:r w:rsidR="00CD4C40" w:rsidRPr="00542BC0">
              <w:rPr>
                <w:rStyle w:val="Hyperlink"/>
                <w:noProof/>
              </w:rPr>
              <w:t>4.4</w:t>
            </w:r>
            <w:r w:rsidR="00CD4C40">
              <w:rPr>
                <w:rFonts w:asciiTheme="minorHAnsi" w:eastAsiaTheme="minorEastAsia" w:hAnsiTheme="minorHAnsi" w:cstheme="minorBidi"/>
                <w:noProof/>
                <w:sz w:val="22"/>
                <w:szCs w:val="22"/>
              </w:rPr>
              <w:tab/>
            </w:r>
            <w:r w:rsidR="00CD4C40" w:rsidRPr="00542BC0">
              <w:rPr>
                <w:rStyle w:val="Hyperlink"/>
                <w:noProof/>
              </w:rPr>
              <w:t>Metadatu standarti</w:t>
            </w:r>
            <w:r w:rsidR="00CD4C40">
              <w:rPr>
                <w:noProof/>
                <w:webHidden/>
              </w:rPr>
              <w:tab/>
            </w:r>
            <w:r w:rsidR="00CD4C40">
              <w:rPr>
                <w:noProof/>
                <w:webHidden/>
              </w:rPr>
              <w:fldChar w:fldCharType="begin"/>
            </w:r>
            <w:r w:rsidR="00CD4C40">
              <w:rPr>
                <w:noProof/>
                <w:webHidden/>
              </w:rPr>
              <w:instrText xml:space="preserve"> PAGEREF _Toc37235257 \h </w:instrText>
            </w:r>
            <w:r w:rsidR="00CD4C40">
              <w:rPr>
                <w:noProof/>
                <w:webHidden/>
              </w:rPr>
            </w:r>
            <w:r w:rsidR="00CD4C40">
              <w:rPr>
                <w:noProof/>
                <w:webHidden/>
              </w:rPr>
              <w:fldChar w:fldCharType="separate"/>
            </w:r>
            <w:r w:rsidR="00CD4C40">
              <w:rPr>
                <w:noProof/>
                <w:webHidden/>
              </w:rPr>
              <w:t>48</w:t>
            </w:r>
            <w:r w:rsidR="00CD4C40">
              <w:rPr>
                <w:noProof/>
                <w:webHidden/>
              </w:rPr>
              <w:fldChar w:fldCharType="end"/>
            </w:r>
          </w:hyperlink>
        </w:p>
        <w:p w14:paraId="4FFEBE58"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58" w:history="1">
            <w:r w:rsidR="00CD4C40" w:rsidRPr="00542BC0">
              <w:rPr>
                <w:rStyle w:val="Hyperlink"/>
                <w:noProof/>
              </w:rPr>
              <w:t>4.5</w:t>
            </w:r>
            <w:r w:rsidR="00CD4C40">
              <w:rPr>
                <w:rFonts w:asciiTheme="minorHAnsi" w:eastAsiaTheme="minorEastAsia" w:hAnsiTheme="minorHAnsi" w:cstheme="minorBidi"/>
                <w:noProof/>
                <w:sz w:val="22"/>
                <w:szCs w:val="22"/>
              </w:rPr>
              <w:tab/>
            </w:r>
            <w:r w:rsidR="00CD4C40" w:rsidRPr="00542BC0">
              <w:rPr>
                <w:rStyle w:val="Hyperlink"/>
                <w:noProof/>
              </w:rPr>
              <w:t>Dokumentu formāti</w:t>
            </w:r>
            <w:r w:rsidR="00CD4C40">
              <w:rPr>
                <w:noProof/>
                <w:webHidden/>
              </w:rPr>
              <w:tab/>
            </w:r>
            <w:r w:rsidR="00CD4C40">
              <w:rPr>
                <w:noProof/>
                <w:webHidden/>
              </w:rPr>
              <w:fldChar w:fldCharType="begin"/>
            </w:r>
            <w:r w:rsidR="00CD4C40">
              <w:rPr>
                <w:noProof/>
                <w:webHidden/>
              </w:rPr>
              <w:instrText xml:space="preserve"> PAGEREF _Toc37235258 \h </w:instrText>
            </w:r>
            <w:r w:rsidR="00CD4C40">
              <w:rPr>
                <w:noProof/>
                <w:webHidden/>
              </w:rPr>
            </w:r>
            <w:r w:rsidR="00CD4C40">
              <w:rPr>
                <w:noProof/>
                <w:webHidden/>
              </w:rPr>
              <w:fldChar w:fldCharType="separate"/>
            </w:r>
            <w:r w:rsidR="00CD4C40">
              <w:rPr>
                <w:noProof/>
                <w:webHidden/>
              </w:rPr>
              <w:t>48</w:t>
            </w:r>
            <w:r w:rsidR="00CD4C40">
              <w:rPr>
                <w:noProof/>
                <w:webHidden/>
              </w:rPr>
              <w:fldChar w:fldCharType="end"/>
            </w:r>
          </w:hyperlink>
        </w:p>
        <w:p w14:paraId="7AD91E6A"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59" w:history="1">
            <w:r w:rsidR="00CD4C40" w:rsidRPr="00542BC0">
              <w:rPr>
                <w:rStyle w:val="Hyperlink"/>
                <w:noProof/>
              </w:rPr>
              <w:t>4.5.1.1</w:t>
            </w:r>
            <w:r w:rsidR="00CD4C40">
              <w:rPr>
                <w:rFonts w:asciiTheme="minorHAnsi" w:eastAsiaTheme="minorEastAsia" w:hAnsiTheme="minorHAnsi" w:cstheme="minorBidi"/>
                <w:noProof/>
                <w:sz w:val="22"/>
                <w:szCs w:val="22"/>
              </w:rPr>
              <w:tab/>
            </w:r>
            <w:r w:rsidR="00CD4C40" w:rsidRPr="00542BC0">
              <w:rPr>
                <w:rStyle w:val="Hyperlink"/>
                <w:noProof/>
              </w:rPr>
              <w:t>HTML formāts</w:t>
            </w:r>
            <w:r w:rsidR="00CD4C40">
              <w:rPr>
                <w:noProof/>
                <w:webHidden/>
              </w:rPr>
              <w:tab/>
            </w:r>
            <w:r w:rsidR="00CD4C40">
              <w:rPr>
                <w:noProof/>
                <w:webHidden/>
              </w:rPr>
              <w:fldChar w:fldCharType="begin"/>
            </w:r>
            <w:r w:rsidR="00CD4C40">
              <w:rPr>
                <w:noProof/>
                <w:webHidden/>
              </w:rPr>
              <w:instrText xml:space="preserve"> PAGEREF _Toc37235259 \h </w:instrText>
            </w:r>
            <w:r w:rsidR="00CD4C40">
              <w:rPr>
                <w:noProof/>
                <w:webHidden/>
              </w:rPr>
            </w:r>
            <w:r w:rsidR="00CD4C40">
              <w:rPr>
                <w:noProof/>
                <w:webHidden/>
              </w:rPr>
              <w:fldChar w:fldCharType="separate"/>
            </w:r>
            <w:r w:rsidR="00CD4C40">
              <w:rPr>
                <w:noProof/>
                <w:webHidden/>
              </w:rPr>
              <w:t>49</w:t>
            </w:r>
            <w:r w:rsidR="00CD4C40">
              <w:rPr>
                <w:noProof/>
                <w:webHidden/>
              </w:rPr>
              <w:fldChar w:fldCharType="end"/>
            </w:r>
          </w:hyperlink>
        </w:p>
        <w:p w14:paraId="7670D0A6"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60" w:history="1">
            <w:r w:rsidR="00CD4C40" w:rsidRPr="00542BC0">
              <w:rPr>
                <w:rStyle w:val="Hyperlink"/>
                <w:noProof/>
              </w:rPr>
              <w:t>4.5.1.2</w:t>
            </w:r>
            <w:r w:rsidR="00CD4C40">
              <w:rPr>
                <w:rFonts w:asciiTheme="minorHAnsi" w:eastAsiaTheme="minorEastAsia" w:hAnsiTheme="minorHAnsi" w:cstheme="minorBidi"/>
                <w:noProof/>
                <w:sz w:val="22"/>
                <w:szCs w:val="22"/>
              </w:rPr>
              <w:tab/>
            </w:r>
            <w:r w:rsidR="00CD4C40" w:rsidRPr="00542BC0">
              <w:rPr>
                <w:rStyle w:val="Hyperlink"/>
                <w:noProof/>
              </w:rPr>
              <w:t>ODF formāts</w:t>
            </w:r>
            <w:r w:rsidR="00CD4C40">
              <w:rPr>
                <w:noProof/>
                <w:webHidden/>
              </w:rPr>
              <w:tab/>
            </w:r>
            <w:r w:rsidR="00CD4C40">
              <w:rPr>
                <w:noProof/>
                <w:webHidden/>
              </w:rPr>
              <w:fldChar w:fldCharType="begin"/>
            </w:r>
            <w:r w:rsidR="00CD4C40">
              <w:rPr>
                <w:noProof/>
                <w:webHidden/>
              </w:rPr>
              <w:instrText xml:space="preserve"> PAGEREF _Toc37235260 \h </w:instrText>
            </w:r>
            <w:r w:rsidR="00CD4C40">
              <w:rPr>
                <w:noProof/>
                <w:webHidden/>
              </w:rPr>
            </w:r>
            <w:r w:rsidR="00CD4C40">
              <w:rPr>
                <w:noProof/>
                <w:webHidden/>
              </w:rPr>
              <w:fldChar w:fldCharType="separate"/>
            </w:r>
            <w:r w:rsidR="00CD4C40">
              <w:rPr>
                <w:noProof/>
                <w:webHidden/>
              </w:rPr>
              <w:t>49</w:t>
            </w:r>
            <w:r w:rsidR="00CD4C40">
              <w:rPr>
                <w:noProof/>
                <w:webHidden/>
              </w:rPr>
              <w:fldChar w:fldCharType="end"/>
            </w:r>
          </w:hyperlink>
        </w:p>
        <w:p w14:paraId="61017227"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61" w:history="1">
            <w:r w:rsidR="00CD4C40" w:rsidRPr="00542BC0">
              <w:rPr>
                <w:rStyle w:val="Hyperlink"/>
                <w:noProof/>
              </w:rPr>
              <w:t>4.5.1.3</w:t>
            </w:r>
            <w:r w:rsidR="00CD4C40">
              <w:rPr>
                <w:rFonts w:asciiTheme="minorHAnsi" w:eastAsiaTheme="minorEastAsia" w:hAnsiTheme="minorHAnsi" w:cstheme="minorBidi"/>
                <w:noProof/>
                <w:sz w:val="22"/>
                <w:szCs w:val="22"/>
              </w:rPr>
              <w:tab/>
            </w:r>
            <w:r w:rsidR="00CD4C40" w:rsidRPr="00542BC0">
              <w:rPr>
                <w:rStyle w:val="Hyperlink"/>
                <w:noProof/>
              </w:rPr>
              <w:t>OOXML formāts</w:t>
            </w:r>
            <w:r w:rsidR="00CD4C40">
              <w:rPr>
                <w:noProof/>
                <w:webHidden/>
              </w:rPr>
              <w:tab/>
            </w:r>
            <w:r w:rsidR="00CD4C40">
              <w:rPr>
                <w:noProof/>
                <w:webHidden/>
              </w:rPr>
              <w:fldChar w:fldCharType="begin"/>
            </w:r>
            <w:r w:rsidR="00CD4C40">
              <w:rPr>
                <w:noProof/>
                <w:webHidden/>
              </w:rPr>
              <w:instrText xml:space="preserve"> PAGEREF _Toc37235261 \h </w:instrText>
            </w:r>
            <w:r w:rsidR="00CD4C40">
              <w:rPr>
                <w:noProof/>
                <w:webHidden/>
              </w:rPr>
            </w:r>
            <w:r w:rsidR="00CD4C40">
              <w:rPr>
                <w:noProof/>
                <w:webHidden/>
              </w:rPr>
              <w:fldChar w:fldCharType="separate"/>
            </w:r>
            <w:r w:rsidR="00CD4C40">
              <w:rPr>
                <w:noProof/>
                <w:webHidden/>
              </w:rPr>
              <w:t>49</w:t>
            </w:r>
            <w:r w:rsidR="00CD4C40">
              <w:rPr>
                <w:noProof/>
                <w:webHidden/>
              </w:rPr>
              <w:fldChar w:fldCharType="end"/>
            </w:r>
          </w:hyperlink>
        </w:p>
        <w:p w14:paraId="0F853A22" w14:textId="77777777" w:rsidR="00CD4C40" w:rsidRDefault="00680CE3">
          <w:pPr>
            <w:pStyle w:val="TOC3"/>
            <w:tabs>
              <w:tab w:val="left" w:pos="1260"/>
              <w:tab w:val="right" w:leader="dot" w:pos="9063"/>
            </w:tabs>
            <w:rPr>
              <w:rFonts w:asciiTheme="minorHAnsi" w:eastAsiaTheme="minorEastAsia" w:hAnsiTheme="minorHAnsi" w:cstheme="minorBidi"/>
              <w:noProof/>
              <w:sz w:val="22"/>
              <w:szCs w:val="22"/>
            </w:rPr>
          </w:pPr>
          <w:hyperlink w:anchor="_Toc37235262" w:history="1">
            <w:r w:rsidR="00CD4C40" w:rsidRPr="00542BC0">
              <w:rPr>
                <w:rStyle w:val="Hyperlink"/>
                <w:noProof/>
              </w:rPr>
              <w:t>4.5.1.4</w:t>
            </w:r>
            <w:r w:rsidR="00CD4C40">
              <w:rPr>
                <w:rFonts w:asciiTheme="minorHAnsi" w:eastAsiaTheme="minorEastAsia" w:hAnsiTheme="minorHAnsi" w:cstheme="minorBidi"/>
                <w:noProof/>
                <w:sz w:val="22"/>
                <w:szCs w:val="22"/>
              </w:rPr>
              <w:tab/>
            </w:r>
            <w:r w:rsidR="00CD4C40" w:rsidRPr="00542BC0">
              <w:rPr>
                <w:rStyle w:val="Hyperlink"/>
                <w:noProof/>
              </w:rPr>
              <w:t>Citi dokumentu formāti</w:t>
            </w:r>
            <w:r w:rsidR="00CD4C40">
              <w:rPr>
                <w:noProof/>
                <w:webHidden/>
              </w:rPr>
              <w:tab/>
            </w:r>
            <w:r w:rsidR="00CD4C40">
              <w:rPr>
                <w:noProof/>
                <w:webHidden/>
              </w:rPr>
              <w:fldChar w:fldCharType="begin"/>
            </w:r>
            <w:r w:rsidR="00CD4C40">
              <w:rPr>
                <w:noProof/>
                <w:webHidden/>
              </w:rPr>
              <w:instrText xml:space="preserve"> PAGEREF _Toc37235262 \h </w:instrText>
            </w:r>
            <w:r w:rsidR="00CD4C40">
              <w:rPr>
                <w:noProof/>
                <w:webHidden/>
              </w:rPr>
            </w:r>
            <w:r w:rsidR="00CD4C40">
              <w:rPr>
                <w:noProof/>
                <w:webHidden/>
              </w:rPr>
              <w:fldChar w:fldCharType="separate"/>
            </w:r>
            <w:r w:rsidR="00CD4C40">
              <w:rPr>
                <w:noProof/>
                <w:webHidden/>
              </w:rPr>
              <w:t>50</w:t>
            </w:r>
            <w:r w:rsidR="00CD4C40">
              <w:rPr>
                <w:noProof/>
                <w:webHidden/>
              </w:rPr>
              <w:fldChar w:fldCharType="end"/>
            </w:r>
          </w:hyperlink>
        </w:p>
        <w:p w14:paraId="0513D66A"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63" w:history="1">
            <w:r w:rsidR="00CD4C40" w:rsidRPr="00542BC0">
              <w:rPr>
                <w:rStyle w:val="Hyperlink"/>
                <w:noProof/>
              </w:rPr>
              <w:t>4.6</w:t>
            </w:r>
            <w:r w:rsidR="00CD4C40">
              <w:rPr>
                <w:rFonts w:asciiTheme="minorHAnsi" w:eastAsiaTheme="minorEastAsia" w:hAnsiTheme="minorHAnsi" w:cstheme="minorBidi"/>
                <w:noProof/>
                <w:sz w:val="22"/>
                <w:szCs w:val="22"/>
              </w:rPr>
              <w:tab/>
            </w:r>
            <w:r w:rsidR="00CD4C40" w:rsidRPr="00542BC0">
              <w:rPr>
                <w:rStyle w:val="Hyperlink"/>
                <w:noProof/>
              </w:rPr>
              <w:t>Drošības standarti</w:t>
            </w:r>
            <w:r w:rsidR="00CD4C40">
              <w:rPr>
                <w:noProof/>
                <w:webHidden/>
              </w:rPr>
              <w:tab/>
            </w:r>
            <w:r w:rsidR="00CD4C40">
              <w:rPr>
                <w:noProof/>
                <w:webHidden/>
              </w:rPr>
              <w:fldChar w:fldCharType="begin"/>
            </w:r>
            <w:r w:rsidR="00CD4C40">
              <w:rPr>
                <w:noProof/>
                <w:webHidden/>
              </w:rPr>
              <w:instrText xml:space="preserve"> PAGEREF _Toc37235263 \h </w:instrText>
            </w:r>
            <w:r w:rsidR="00CD4C40">
              <w:rPr>
                <w:noProof/>
                <w:webHidden/>
              </w:rPr>
            </w:r>
            <w:r w:rsidR="00CD4C40">
              <w:rPr>
                <w:noProof/>
                <w:webHidden/>
              </w:rPr>
              <w:fldChar w:fldCharType="separate"/>
            </w:r>
            <w:r w:rsidR="00CD4C40">
              <w:rPr>
                <w:noProof/>
                <w:webHidden/>
              </w:rPr>
              <w:t>50</w:t>
            </w:r>
            <w:r w:rsidR="00CD4C40">
              <w:rPr>
                <w:noProof/>
                <w:webHidden/>
              </w:rPr>
              <w:fldChar w:fldCharType="end"/>
            </w:r>
          </w:hyperlink>
        </w:p>
        <w:p w14:paraId="65154C7D" w14:textId="77777777" w:rsidR="00CD4C40" w:rsidRDefault="00680CE3">
          <w:pPr>
            <w:pStyle w:val="TOC2"/>
            <w:tabs>
              <w:tab w:val="left" w:pos="720"/>
              <w:tab w:val="right" w:leader="dot" w:pos="9063"/>
            </w:tabs>
            <w:rPr>
              <w:rFonts w:asciiTheme="minorHAnsi" w:eastAsiaTheme="minorEastAsia" w:hAnsiTheme="minorHAnsi" w:cstheme="minorBidi"/>
              <w:noProof/>
              <w:sz w:val="22"/>
              <w:szCs w:val="22"/>
            </w:rPr>
          </w:pPr>
          <w:hyperlink w:anchor="_Toc37235264" w:history="1">
            <w:r w:rsidR="00CD4C40" w:rsidRPr="00542BC0">
              <w:rPr>
                <w:rStyle w:val="Hyperlink"/>
                <w:noProof/>
              </w:rPr>
              <w:t>4.7</w:t>
            </w:r>
            <w:r w:rsidR="00CD4C40">
              <w:rPr>
                <w:rFonts w:asciiTheme="minorHAnsi" w:eastAsiaTheme="minorEastAsia" w:hAnsiTheme="minorHAnsi" w:cstheme="minorBidi"/>
                <w:noProof/>
                <w:sz w:val="22"/>
                <w:szCs w:val="22"/>
              </w:rPr>
              <w:tab/>
            </w:r>
            <w:r w:rsidR="00CD4C40" w:rsidRPr="00542BC0">
              <w:rPr>
                <w:rStyle w:val="Hyperlink"/>
                <w:noProof/>
              </w:rPr>
              <w:t>Papildus prasības vispārīgajiem meta datiem</w:t>
            </w:r>
            <w:r w:rsidR="00CD4C40">
              <w:rPr>
                <w:noProof/>
                <w:webHidden/>
              </w:rPr>
              <w:tab/>
            </w:r>
            <w:r w:rsidR="00CD4C40">
              <w:rPr>
                <w:noProof/>
                <w:webHidden/>
              </w:rPr>
              <w:fldChar w:fldCharType="begin"/>
            </w:r>
            <w:r w:rsidR="00CD4C40">
              <w:rPr>
                <w:noProof/>
                <w:webHidden/>
              </w:rPr>
              <w:instrText xml:space="preserve"> PAGEREF _Toc37235264 \h </w:instrText>
            </w:r>
            <w:r w:rsidR="00CD4C40">
              <w:rPr>
                <w:noProof/>
                <w:webHidden/>
              </w:rPr>
            </w:r>
            <w:r w:rsidR="00CD4C40">
              <w:rPr>
                <w:noProof/>
                <w:webHidden/>
              </w:rPr>
              <w:fldChar w:fldCharType="separate"/>
            </w:r>
            <w:r w:rsidR="00CD4C40">
              <w:rPr>
                <w:noProof/>
                <w:webHidden/>
              </w:rPr>
              <w:t>51</w:t>
            </w:r>
            <w:r w:rsidR="00CD4C40">
              <w:rPr>
                <w:noProof/>
                <w:webHidden/>
              </w:rPr>
              <w:fldChar w:fldCharType="end"/>
            </w:r>
          </w:hyperlink>
        </w:p>
        <w:p w14:paraId="7D244926" w14:textId="77777777" w:rsidR="00CD4C40" w:rsidRDefault="00680CE3">
          <w:pPr>
            <w:pStyle w:val="TOC1"/>
            <w:tabs>
              <w:tab w:val="left" w:pos="360"/>
              <w:tab w:val="right" w:leader="dot" w:pos="9063"/>
            </w:tabs>
            <w:rPr>
              <w:rFonts w:asciiTheme="minorHAnsi" w:eastAsiaTheme="minorEastAsia" w:hAnsiTheme="minorHAnsi" w:cstheme="minorBidi"/>
              <w:b w:val="0"/>
              <w:noProof/>
              <w:sz w:val="22"/>
              <w:szCs w:val="22"/>
            </w:rPr>
          </w:pPr>
          <w:hyperlink w:anchor="_Toc37235265" w:history="1">
            <w:r w:rsidR="00CD4C40" w:rsidRPr="00542BC0">
              <w:rPr>
                <w:rStyle w:val="Hyperlink"/>
                <w:noProof/>
              </w:rPr>
              <w:t>5</w:t>
            </w:r>
            <w:r w:rsidR="00CD4C40">
              <w:rPr>
                <w:rFonts w:asciiTheme="minorHAnsi" w:eastAsiaTheme="minorEastAsia" w:hAnsiTheme="minorHAnsi" w:cstheme="minorBidi"/>
                <w:b w:val="0"/>
                <w:noProof/>
                <w:sz w:val="22"/>
                <w:szCs w:val="22"/>
              </w:rPr>
              <w:tab/>
            </w:r>
            <w:r w:rsidR="00CD4C40" w:rsidRPr="00542BC0">
              <w:rPr>
                <w:rStyle w:val="Hyperlink"/>
                <w:noProof/>
              </w:rPr>
              <w:t>Pielikums A – XML datnes piemērs DIV aploksnei</w:t>
            </w:r>
            <w:r w:rsidR="00CD4C40">
              <w:rPr>
                <w:noProof/>
                <w:webHidden/>
              </w:rPr>
              <w:tab/>
            </w:r>
            <w:r w:rsidR="00CD4C40">
              <w:rPr>
                <w:noProof/>
                <w:webHidden/>
              </w:rPr>
              <w:fldChar w:fldCharType="begin"/>
            </w:r>
            <w:r w:rsidR="00CD4C40">
              <w:rPr>
                <w:noProof/>
                <w:webHidden/>
              </w:rPr>
              <w:instrText xml:space="preserve"> PAGEREF _Toc37235265 \h </w:instrText>
            </w:r>
            <w:r w:rsidR="00CD4C40">
              <w:rPr>
                <w:noProof/>
                <w:webHidden/>
              </w:rPr>
            </w:r>
            <w:r w:rsidR="00CD4C40">
              <w:rPr>
                <w:noProof/>
                <w:webHidden/>
              </w:rPr>
              <w:fldChar w:fldCharType="separate"/>
            </w:r>
            <w:r w:rsidR="00CD4C40">
              <w:rPr>
                <w:noProof/>
                <w:webHidden/>
              </w:rPr>
              <w:t>52</w:t>
            </w:r>
            <w:r w:rsidR="00CD4C40">
              <w:rPr>
                <w:noProof/>
                <w:webHidden/>
              </w:rPr>
              <w:fldChar w:fldCharType="end"/>
            </w:r>
          </w:hyperlink>
        </w:p>
        <w:p w14:paraId="74172CAA" w14:textId="77777777" w:rsidR="00CD4C40" w:rsidRDefault="00680CE3">
          <w:pPr>
            <w:pStyle w:val="TOC1"/>
            <w:tabs>
              <w:tab w:val="left" w:pos="360"/>
              <w:tab w:val="right" w:leader="dot" w:pos="9063"/>
            </w:tabs>
            <w:rPr>
              <w:rFonts w:asciiTheme="minorHAnsi" w:eastAsiaTheme="minorEastAsia" w:hAnsiTheme="minorHAnsi" w:cstheme="minorBidi"/>
              <w:b w:val="0"/>
              <w:noProof/>
              <w:sz w:val="22"/>
              <w:szCs w:val="22"/>
            </w:rPr>
          </w:pPr>
          <w:hyperlink w:anchor="_Toc37235266" w:history="1">
            <w:r w:rsidR="00CD4C40" w:rsidRPr="00542BC0">
              <w:rPr>
                <w:rStyle w:val="Hyperlink"/>
                <w:noProof/>
              </w:rPr>
              <w:t>6</w:t>
            </w:r>
            <w:r w:rsidR="00CD4C40">
              <w:rPr>
                <w:rFonts w:asciiTheme="minorHAnsi" w:eastAsiaTheme="minorEastAsia" w:hAnsiTheme="minorHAnsi" w:cstheme="minorBidi"/>
                <w:b w:val="0"/>
                <w:noProof/>
                <w:sz w:val="22"/>
                <w:szCs w:val="22"/>
              </w:rPr>
              <w:tab/>
            </w:r>
            <w:r w:rsidR="00CD4C40" w:rsidRPr="00542BC0">
              <w:rPr>
                <w:rStyle w:val="Hyperlink"/>
                <w:noProof/>
              </w:rPr>
              <w:t>Pielikums B – XML shēmas</w:t>
            </w:r>
            <w:r w:rsidR="00CD4C40">
              <w:rPr>
                <w:noProof/>
                <w:webHidden/>
              </w:rPr>
              <w:tab/>
            </w:r>
            <w:r w:rsidR="00CD4C40">
              <w:rPr>
                <w:noProof/>
                <w:webHidden/>
              </w:rPr>
              <w:fldChar w:fldCharType="begin"/>
            </w:r>
            <w:r w:rsidR="00CD4C40">
              <w:rPr>
                <w:noProof/>
                <w:webHidden/>
              </w:rPr>
              <w:instrText xml:space="preserve"> PAGEREF _Toc37235266 \h </w:instrText>
            </w:r>
            <w:r w:rsidR="00CD4C40">
              <w:rPr>
                <w:noProof/>
                <w:webHidden/>
              </w:rPr>
            </w:r>
            <w:r w:rsidR="00CD4C40">
              <w:rPr>
                <w:noProof/>
                <w:webHidden/>
              </w:rPr>
              <w:fldChar w:fldCharType="separate"/>
            </w:r>
            <w:r w:rsidR="00CD4C40">
              <w:rPr>
                <w:noProof/>
                <w:webHidden/>
              </w:rPr>
              <w:t>65</w:t>
            </w:r>
            <w:r w:rsidR="00CD4C40">
              <w:rPr>
                <w:noProof/>
                <w:webHidden/>
              </w:rPr>
              <w:fldChar w:fldCharType="end"/>
            </w:r>
          </w:hyperlink>
        </w:p>
        <w:p w14:paraId="5875D05B" w14:textId="77777777" w:rsidR="00E75A2D" w:rsidRPr="005A0225" w:rsidRDefault="00ED7217">
          <w:r>
            <w:rPr>
              <w:b/>
              <w:szCs w:val="24"/>
            </w:rPr>
            <w:fldChar w:fldCharType="end"/>
          </w:r>
        </w:p>
      </w:sdtContent>
    </w:sdt>
    <w:p w14:paraId="3AC70E2C" w14:textId="77777777" w:rsidR="00D730DC" w:rsidRPr="005A0225" w:rsidRDefault="00E333AD" w:rsidP="0051376E">
      <w:pPr>
        <w:pStyle w:val="Heading1"/>
        <w:keepLines w:val="0"/>
        <w:numPr>
          <w:ilvl w:val="0"/>
          <w:numId w:val="30"/>
        </w:numPr>
        <w:spacing w:before="240" w:after="60" w:line="240" w:lineRule="auto"/>
      </w:pPr>
      <w:r w:rsidRPr="005A0225">
        <w:br w:type="page"/>
      </w:r>
      <w:bookmarkStart w:id="0" w:name="_Toc156379933"/>
      <w:bookmarkStart w:id="1" w:name="_Toc237980344"/>
      <w:bookmarkStart w:id="2" w:name="_Toc237980997"/>
      <w:bookmarkStart w:id="3" w:name="_Toc237981838"/>
      <w:bookmarkStart w:id="4" w:name="_Toc294997314"/>
      <w:bookmarkStart w:id="5" w:name="_Toc330454916"/>
      <w:bookmarkStart w:id="6" w:name="_Toc37235192"/>
      <w:r w:rsidR="00D730DC" w:rsidRPr="005A0225">
        <w:lastRenderedPageBreak/>
        <w:t>Ievads</w:t>
      </w:r>
      <w:bookmarkEnd w:id="0"/>
      <w:bookmarkEnd w:id="1"/>
      <w:bookmarkEnd w:id="2"/>
      <w:bookmarkEnd w:id="3"/>
      <w:bookmarkEnd w:id="4"/>
      <w:bookmarkEnd w:id="5"/>
      <w:bookmarkEnd w:id="6"/>
    </w:p>
    <w:p w14:paraId="01778308" w14:textId="77777777" w:rsidR="00D730DC" w:rsidRPr="005A0225" w:rsidRDefault="00D730DC" w:rsidP="0051376E">
      <w:pPr>
        <w:pStyle w:val="Heading2"/>
        <w:keepLines w:val="0"/>
        <w:numPr>
          <w:ilvl w:val="1"/>
          <w:numId w:val="30"/>
        </w:numPr>
        <w:spacing w:before="240" w:after="60" w:line="240" w:lineRule="auto"/>
        <w:rPr>
          <w:lang w:val="lv-LV"/>
        </w:rPr>
      </w:pPr>
      <w:bookmarkStart w:id="7" w:name="_Toc146006264"/>
      <w:bookmarkStart w:id="8" w:name="_Toc156379934"/>
      <w:bookmarkStart w:id="9" w:name="_Toc220122868"/>
      <w:bookmarkStart w:id="10" w:name="_Toc237980345"/>
      <w:bookmarkStart w:id="11" w:name="_Toc237980998"/>
      <w:bookmarkStart w:id="12" w:name="_Toc237981839"/>
      <w:bookmarkStart w:id="13" w:name="_Toc294997315"/>
      <w:bookmarkStart w:id="14" w:name="_Toc330454917"/>
      <w:bookmarkStart w:id="15" w:name="_Toc37235193"/>
      <w:r w:rsidRPr="005A0225">
        <w:rPr>
          <w:lang w:val="lv-LV"/>
        </w:rPr>
        <w:t>Dokumenta nolūks un izmantošana</w:t>
      </w:r>
      <w:bookmarkEnd w:id="7"/>
      <w:bookmarkEnd w:id="8"/>
      <w:bookmarkEnd w:id="9"/>
      <w:bookmarkEnd w:id="10"/>
      <w:bookmarkEnd w:id="11"/>
      <w:bookmarkEnd w:id="12"/>
      <w:bookmarkEnd w:id="13"/>
      <w:bookmarkEnd w:id="14"/>
      <w:bookmarkEnd w:id="15"/>
    </w:p>
    <w:p w14:paraId="60EA8399" w14:textId="77777777" w:rsidR="00D730DC" w:rsidRPr="005A0225" w:rsidRDefault="00D730DC" w:rsidP="00ED313C">
      <w:pPr>
        <w:pStyle w:val="AABody12"/>
        <w:jc w:val="both"/>
        <w:rPr>
          <w:lang w:val="lv-LV"/>
        </w:rPr>
      </w:pPr>
      <w:r w:rsidRPr="005A0225">
        <w:rPr>
          <w:lang w:val="lv-LV"/>
        </w:rPr>
        <w:t>Šis dokuments ir izstrādāts projekta „Publiskās pārvaldes dokumentu pārvaldības integrācijas vides izveide” ietvaros, nosakot pielietojamos tehniskos standartus un specifikācijas</w:t>
      </w:r>
      <w:r w:rsidRPr="005A0225">
        <w:rPr>
          <w:color w:val="333333"/>
          <w:lang w:val="lv-LV"/>
        </w:rPr>
        <w:t xml:space="preserve">, lai nodrošinātu dažādu dokumentu vadības sistēmu (DVS) informācijas sistēmu </w:t>
      </w:r>
      <w:proofErr w:type="spellStart"/>
      <w:r w:rsidRPr="005A0225">
        <w:rPr>
          <w:color w:val="333333"/>
          <w:lang w:val="lv-LV"/>
        </w:rPr>
        <w:t>sadarbspēju</w:t>
      </w:r>
      <w:proofErr w:type="spellEnd"/>
      <w:r w:rsidRPr="005A0225">
        <w:rPr>
          <w:color w:val="333333"/>
          <w:lang w:val="lv-LV"/>
        </w:rPr>
        <w:t xml:space="preserve"> ar Dokumentu integrācijas vidi (DIV) neatkarīgi no atsevišķu informācijas sistēmu platformas vai ražotāja</w:t>
      </w:r>
      <w:r w:rsidRPr="005A0225">
        <w:rPr>
          <w:lang w:val="lv-LV"/>
        </w:rPr>
        <w:t>.</w:t>
      </w:r>
    </w:p>
    <w:p w14:paraId="1FC77F8B" w14:textId="77777777" w:rsidR="00D730DC" w:rsidRPr="005A0225" w:rsidRDefault="00D730DC" w:rsidP="00ED313C">
      <w:pPr>
        <w:pStyle w:val="AABody12"/>
        <w:jc w:val="both"/>
        <w:rPr>
          <w:color w:val="333333"/>
          <w:lang w:val="lv-LV"/>
        </w:rPr>
      </w:pPr>
      <w:proofErr w:type="spellStart"/>
      <w:r w:rsidRPr="005A0225">
        <w:rPr>
          <w:color w:val="333333"/>
          <w:lang w:val="lv-LV"/>
        </w:rPr>
        <w:t>Saskarņu</w:t>
      </w:r>
      <w:proofErr w:type="spellEnd"/>
      <w:r w:rsidRPr="005A0225">
        <w:rPr>
          <w:color w:val="333333"/>
          <w:lang w:val="lv-LV"/>
        </w:rPr>
        <w:t xml:space="preserve"> specifikācijai ir izmantoti W3C standarti: WSDL (</w:t>
      </w:r>
      <w:proofErr w:type="spellStart"/>
      <w:r w:rsidRPr="005A0225">
        <w:rPr>
          <w:i/>
          <w:iCs/>
          <w:color w:val="333333"/>
          <w:lang w:val="lv-LV"/>
        </w:rPr>
        <w:t>Web</w:t>
      </w:r>
      <w:proofErr w:type="spellEnd"/>
      <w:r w:rsidRPr="005A0225">
        <w:rPr>
          <w:i/>
          <w:iCs/>
          <w:color w:val="333333"/>
          <w:lang w:val="lv-LV"/>
        </w:rPr>
        <w:t xml:space="preserve"> </w:t>
      </w:r>
      <w:proofErr w:type="spellStart"/>
      <w:r w:rsidRPr="005A0225">
        <w:rPr>
          <w:i/>
          <w:iCs/>
          <w:color w:val="333333"/>
          <w:lang w:val="lv-LV"/>
        </w:rPr>
        <w:t>Service</w:t>
      </w:r>
      <w:proofErr w:type="spellEnd"/>
      <w:r w:rsidRPr="005A0225">
        <w:rPr>
          <w:i/>
          <w:iCs/>
          <w:color w:val="333333"/>
          <w:lang w:val="lv-LV"/>
        </w:rPr>
        <w:t xml:space="preserve"> </w:t>
      </w:r>
      <w:proofErr w:type="spellStart"/>
      <w:r w:rsidRPr="005A0225">
        <w:rPr>
          <w:i/>
          <w:iCs/>
          <w:color w:val="333333"/>
          <w:lang w:val="lv-LV"/>
        </w:rPr>
        <w:t>Description</w:t>
      </w:r>
      <w:proofErr w:type="spellEnd"/>
      <w:r w:rsidRPr="005A0225">
        <w:rPr>
          <w:i/>
          <w:iCs/>
          <w:color w:val="333333"/>
          <w:lang w:val="lv-LV"/>
        </w:rPr>
        <w:t xml:space="preserve"> </w:t>
      </w:r>
      <w:proofErr w:type="spellStart"/>
      <w:r w:rsidRPr="005A0225">
        <w:rPr>
          <w:i/>
          <w:iCs/>
          <w:color w:val="333333"/>
          <w:lang w:val="lv-LV"/>
        </w:rPr>
        <w:t>Language</w:t>
      </w:r>
      <w:proofErr w:type="spellEnd"/>
      <w:r w:rsidRPr="005A0225">
        <w:rPr>
          <w:color w:val="333333"/>
          <w:lang w:val="lv-LV"/>
        </w:rPr>
        <w:t>), bet informācijas vienumu aprakstam - XSD (</w:t>
      </w:r>
      <w:r w:rsidRPr="005A0225">
        <w:rPr>
          <w:i/>
          <w:iCs/>
          <w:color w:val="333333"/>
          <w:lang w:val="lv-LV"/>
        </w:rPr>
        <w:t xml:space="preserve">XML </w:t>
      </w:r>
      <w:proofErr w:type="spellStart"/>
      <w:r w:rsidRPr="005A0225">
        <w:rPr>
          <w:i/>
          <w:iCs/>
          <w:color w:val="333333"/>
          <w:lang w:val="lv-LV"/>
        </w:rPr>
        <w:t>Scheme</w:t>
      </w:r>
      <w:proofErr w:type="spellEnd"/>
      <w:r w:rsidRPr="005A0225">
        <w:rPr>
          <w:i/>
          <w:iCs/>
          <w:color w:val="333333"/>
          <w:lang w:val="lv-LV"/>
        </w:rPr>
        <w:t xml:space="preserve"> </w:t>
      </w:r>
      <w:proofErr w:type="spellStart"/>
      <w:r w:rsidRPr="005A0225">
        <w:rPr>
          <w:i/>
          <w:iCs/>
          <w:color w:val="333333"/>
          <w:lang w:val="lv-LV"/>
        </w:rPr>
        <w:t>Definition</w:t>
      </w:r>
      <w:proofErr w:type="spellEnd"/>
      <w:r w:rsidRPr="005A0225">
        <w:rPr>
          <w:i/>
          <w:iCs/>
          <w:color w:val="333333"/>
          <w:lang w:val="lv-LV"/>
        </w:rPr>
        <w:t xml:space="preserve"> </w:t>
      </w:r>
      <w:proofErr w:type="spellStart"/>
      <w:r w:rsidRPr="005A0225">
        <w:rPr>
          <w:i/>
          <w:iCs/>
          <w:color w:val="333333"/>
          <w:lang w:val="lv-LV"/>
        </w:rPr>
        <w:t>Language</w:t>
      </w:r>
      <w:proofErr w:type="spellEnd"/>
      <w:r w:rsidRPr="005A0225">
        <w:rPr>
          <w:color w:val="333333"/>
          <w:lang w:val="lv-LV"/>
        </w:rPr>
        <w:t>). Šis dokuments satur paplašinātu aprakstu, kā arī ir paredzēts lasītājiem, kuriem nav specifiskas tehniskās zināšanas, lai tieši lasītu XSD un WSDL dokumentus. Attiecīgās WSDL un XSD datnes ir pievienotas šī dokumenta pielikumā un ir tieši izmantojamas mašīnlasāmā formā informācijas sistēmu projektēšanai un izstrādei.</w:t>
      </w:r>
    </w:p>
    <w:p w14:paraId="4374B935" w14:textId="77777777" w:rsidR="00D730DC" w:rsidRPr="005A0225" w:rsidRDefault="00D730DC" w:rsidP="00ED313C">
      <w:pPr>
        <w:pStyle w:val="AABody12"/>
        <w:jc w:val="both"/>
        <w:rPr>
          <w:color w:val="333333"/>
          <w:lang w:val="lv-LV"/>
        </w:rPr>
      </w:pPr>
      <w:r w:rsidRPr="005A0225">
        <w:rPr>
          <w:color w:val="333333"/>
          <w:lang w:val="lv-LV"/>
        </w:rPr>
        <w:t xml:space="preserve">Tehniskās specifikācijas detalizēti nosaka starp DVS un DIV </w:t>
      </w:r>
      <w:proofErr w:type="spellStart"/>
      <w:r w:rsidRPr="005A0225">
        <w:rPr>
          <w:color w:val="333333"/>
          <w:lang w:val="lv-LV"/>
        </w:rPr>
        <w:t>pārsūtāmās</w:t>
      </w:r>
      <w:proofErr w:type="spellEnd"/>
      <w:r w:rsidRPr="005A0225">
        <w:rPr>
          <w:color w:val="333333"/>
          <w:lang w:val="lv-LV"/>
        </w:rPr>
        <w:t xml:space="preserve"> aploksnes struktūru, bet nenosaka metodes kā tā tiks pārsūtīta.</w:t>
      </w:r>
    </w:p>
    <w:p w14:paraId="6FF20B8E" w14:textId="77777777" w:rsidR="00081C71" w:rsidRPr="005A0225" w:rsidRDefault="00081C71" w:rsidP="0051376E">
      <w:pPr>
        <w:pStyle w:val="Heading2"/>
        <w:keepLines w:val="0"/>
        <w:numPr>
          <w:ilvl w:val="1"/>
          <w:numId w:val="30"/>
        </w:numPr>
        <w:spacing w:before="240" w:after="60" w:line="240" w:lineRule="auto"/>
        <w:rPr>
          <w:lang w:val="lv-LV"/>
        </w:rPr>
      </w:pPr>
      <w:bookmarkStart w:id="16" w:name="_Toc330454918"/>
      <w:bookmarkStart w:id="17" w:name="_Toc37235194"/>
      <w:bookmarkStart w:id="18" w:name="_Toc294997316"/>
      <w:bookmarkStart w:id="19" w:name="_Toc146006266"/>
      <w:bookmarkStart w:id="20" w:name="_Toc156379936"/>
      <w:bookmarkStart w:id="21" w:name="_Toc220122870"/>
      <w:bookmarkStart w:id="22" w:name="_Toc237980347"/>
      <w:bookmarkStart w:id="23" w:name="_Toc237981000"/>
      <w:bookmarkStart w:id="24" w:name="_Toc237981841"/>
      <w:r w:rsidRPr="005A0225">
        <w:t>Ierobežojumi</w:t>
      </w:r>
      <w:bookmarkEnd w:id="16"/>
      <w:bookmarkEnd w:id="17"/>
    </w:p>
    <w:bookmarkEnd w:id="18"/>
    <w:p w14:paraId="33B2369B" w14:textId="77777777" w:rsidR="00D730DC" w:rsidRPr="005A0225" w:rsidRDefault="00D730DC" w:rsidP="00ED313C">
      <w:pPr>
        <w:pStyle w:val="AABody12"/>
        <w:jc w:val="both"/>
        <w:rPr>
          <w:color w:val="333333"/>
          <w:lang w:val="lv-LV"/>
        </w:rPr>
      </w:pPr>
      <w:r w:rsidRPr="005A0225">
        <w:rPr>
          <w:color w:val="333333"/>
          <w:lang w:val="lv-LV"/>
        </w:rPr>
        <w:t>Šis dokuments neapraksta DVS un DIV iekšējo informācijas struktūru, kā arī šo sistēmu iekšējo loģiku un biznesa procesus. Dokuments nenosaka prasības informācijas nodošanai arhivēšanai no DVS sistēmām.</w:t>
      </w:r>
    </w:p>
    <w:p w14:paraId="56E5A110" w14:textId="77777777" w:rsidR="00D730DC" w:rsidRPr="005A0225" w:rsidRDefault="00D730DC" w:rsidP="00ED313C">
      <w:pPr>
        <w:pStyle w:val="AABody12"/>
        <w:jc w:val="both"/>
        <w:rPr>
          <w:color w:val="333333"/>
          <w:lang w:val="lv-LV"/>
        </w:rPr>
      </w:pPr>
      <w:r w:rsidRPr="005A0225">
        <w:rPr>
          <w:color w:val="333333"/>
          <w:lang w:val="lv-LV"/>
        </w:rPr>
        <w:t xml:space="preserve">Informācija par sistēmu mijiedarbības scenārijiem un iespējamām tīmekļa </w:t>
      </w:r>
      <w:proofErr w:type="spellStart"/>
      <w:r w:rsidRPr="005A0225">
        <w:rPr>
          <w:color w:val="333333"/>
          <w:lang w:val="lv-LV"/>
        </w:rPr>
        <w:t>pakalpēm</w:t>
      </w:r>
      <w:proofErr w:type="spellEnd"/>
      <w:r w:rsidRPr="005A0225">
        <w:rPr>
          <w:color w:val="333333"/>
          <w:lang w:val="lv-LV"/>
        </w:rPr>
        <w:t xml:space="preserve"> sniegta tikai informatīvos nolūkos, precīza informācija par tām tiks iekļauta DIV integrācijas instrukcijā.</w:t>
      </w:r>
    </w:p>
    <w:p w14:paraId="4260CAF7" w14:textId="77777777" w:rsidR="00D730DC" w:rsidRPr="005A0225" w:rsidRDefault="00D730DC" w:rsidP="00ED313C">
      <w:pPr>
        <w:pStyle w:val="AABody12"/>
        <w:jc w:val="both"/>
        <w:rPr>
          <w:color w:val="333333"/>
          <w:lang w:val="lv-LV"/>
        </w:rPr>
      </w:pPr>
      <w:r w:rsidRPr="005A0225">
        <w:rPr>
          <w:color w:val="333333"/>
          <w:lang w:val="lv-LV"/>
        </w:rPr>
        <w:t>Šī dokumenta mērķis nav definēt dokumentu noformējumu, saturu vai elektronisko pakalpojumu procesus.</w:t>
      </w:r>
    </w:p>
    <w:p w14:paraId="16572BA4" w14:textId="77777777" w:rsidR="00D730DC" w:rsidRPr="005A0225" w:rsidRDefault="00D730DC" w:rsidP="0051376E">
      <w:pPr>
        <w:pStyle w:val="Heading2"/>
        <w:keepLines w:val="0"/>
        <w:numPr>
          <w:ilvl w:val="1"/>
          <w:numId w:val="30"/>
        </w:numPr>
        <w:spacing w:before="240" w:after="60" w:line="240" w:lineRule="auto"/>
        <w:rPr>
          <w:lang w:val="lv-LV"/>
        </w:rPr>
      </w:pPr>
      <w:bookmarkStart w:id="25" w:name="_Toc294997317"/>
      <w:bookmarkStart w:id="26" w:name="_Toc330454919"/>
      <w:bookmarkStart w:id="27" w:name="_Toc37235195"/>
      <w:r w:rsidRPr="005A0225">
        <w:rPr>
          <w:lang w:val="lv-LV"/>
        </w:rPr>
        <w:t>Saistītie dokumenti</w:t>
      </w:r>
      <w:bookmarkEnd w:id="25"/>
      <w:bookmarkEnd w:id="26"/>
      <w:bookmarkEnd w:id="27"/>
    </w:p>
    <w:p w14:paraId="2931F81D" w14:textId="77777777" w:rsidR="00D730DC" w:rsidRPr="005A0225" w:rsidRDefault="00D730DC" w:rsidP="001F5D4B">
      <w:pPr>
        <w:pStyle w:val="Heading3"/>
        <w:numPr>
          <w:ilvl w:val="2"/>
          <w:numId w:val="43"/>
        </w:numPr>
      </w:pPr>
      <w:bookmarkStart w:id="28" w:name="_Ref294793410"/>
      <w:bookmarkStart w:id="29" w:name="_Ref294793412"/>
      <w:bookmarkStart w:id="30" w:name="_Ref294863115"/>
      <w:bookmarkStart w:id="31" w:name="_Ref294863119"/>
      <w:bookmarkStart w:id="32" w:name="_Toc294997318"/>
      <w:bookmarkStart w:id="33" w:name="_Toc330454920"/>
      <w:bookmarkStart w:id="34" w:name="_Toc37235196"/>
      <w:r w:rsidRPr="005A0225">
        <w:t>Atsauces uz projekta iekšējo dokumentāciju</w:t>
      </w:r>
      <w:bookmarkEnd w:id="28"/>
      <w:bookmarkEnd w:id="29"/>
      <w:bookmarkEnd w:id="30"/>
      <w:bookmarkEnd w:id="31"/>
      <w:bookmarkEnd w:id="32"/>
      <w:bookmarkEnd w:id="33"/>
      <w:bookmarkEnd w:id="34"/>
    </w:p>
    <w:p w14:paraId="7D083996" w14:textId="77777777" w:rsidR="00D730DC" w:rsidRPr="005A0225" w:rsidRDefault="00D730DC" w:rsidP="00ED313C">
      <w:pPr>
        <w:pStyle w:val="AABody12"/>
        <w:jc w:val="both"/>
        <w:rPr>
          <w:color w:val="333333"/>
          <w:lang w:val="lv-LV"/>
        </w:rPr>
      </w:pPr>
      <w:r w:rsidRPr="005A0225">
        <w:rPr>
          <w:color w:val="333333"/>
          <w:lang w:val="lv-LV"/>
        </w:rPr>
        <w:t>Dokuments ir izmantojams kopā ar sekojošiem citiem dokumentiem:</w:t>
      </w:r>
    </w:p>
    <w:p w14:paraId="3F963384"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Publiskās pārvaldes dokumentu pārvaldības sistēmu integrācijas vides izveide. Sistēmas darbības koncepcija</w:t>
      </w:r>
      <w:r w:rsidRPr="005A0225">
        <w:rPr>
          <w:color w:val="333333"/>
          <w:lang w:val="lv-LV"/>
        </w:rPr>
        <w:t>. Šajā dokumentā ir aprakstītas vispārējās dokumentu integrācijas vides izveides pamatnostādnes.</w:t>
      </w:r>
    </w:p>
    <w:p w14:paraId="00432AE5"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Publiskās pārvaldes dokumentu pārvaldības sistēmu integrācijas vides izveide. Dokumentu integrācijas vides arhitektūras apraksts</w:t>
      </w:r>
      <w:r w:rsidRPr="005A0225">
        <w:rPr>
          <w:color w:val="333333"/>
          <w:lang w:val="lv-LV"/>
        </w:rPr>
        <w:t xml:space="preserve">. Arhitektūras aprakstā ir sniegts  vispārējs dokumentu aprites informācijas sistēmu sadarbības principu apraksts, definējot sistēmu komponentus, to savstarpējo mijiedarbību un ārējās </w:t>
      </w:r>
      <w:proofErr w:type="spellStart"/>
      <w:r w:rsidRPr="005A0225">
        <w:rPr>
          <w:color w:val="333333"/>
          <w:lang w:val="lv-LV"/>
        </w:rPr>
        <w:t>saskarnes</w:t>
      </w:r>
      <w:proofErr w:type="spellEnd"/>
      <w:r w:rsidRPr="005A0225">
        <w:rPr>
          <w:color w:val="333333"/>
          <w:lang w:val="lv-LV"/>
        </w:rPr>
        <w:t>, kā arī projektēšanas, attīstības un pārvaldības principus. Arhitektūra ir paredzēta kā augstākā līmeņa dokuments, kas satur vadošu informāciju dokumentu aprites informācijas sistēmu projektēšanai, izstrādei, ieviešanai, darbināšanai un uzturēšanai.</w:t>
      </w:r>
    </w:p>
    <w:p w14:paraId="2BD141CC"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 xml:space="preserve">Publiskās pārvaldes dokumentu pārvaldības sistēmu integrācijas vides izveide. Standartizācijas process un procesa ietvars </w:t>
      </w:r>
      <w:r w:rsidRPr="005A0225">
        <w:rPr>
          <w:color w:val="333333"/>
          <w:lang w:val="lv-LV"/>
        </w:rPr>
        <w:t xml:space="preserve"> - procedūras, standartu piemērošanai nepieciešamo vadlīniju un specifikāciju pārskatīšanas un aktualizēšanas procesi.</w:t>
      </w:r>
    </w:p>
    <w:p w14:paraId="15D60834"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lastRenderedPageBreak/>
        <w:t>Publiskās pārvaldes dokumentu pārvaldības sistēmu integrācijas vides izveide. Vadlīnijas jaunu e-dokumenta tipu izveidei</w:t>
      </w:r>
      <w:r w:rsidRPr="005A0225">
        <w:rPr>
          <w:color w:val="333333"/>
          <w:lang w:val="lv-LV"/>
        </w:rPr>
        <w:t>. Šajā dokumentā ir aprakstītas rekomendācijas, ierobežojumi un piemēri jaunu e-dokumentu tipu definēšanai, izmantojot definētos standartizācijas procesus un šajā dokumentā aprakstītos tehniskos standartus.</w:t>
      </w:r>
    </w:p>
    <w:p w14:paraId="4F0573A1"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Publiskās pārvaldes dokumentu pārvaldības sistēmu integrācijas vides izveide. Specifiskie metadati – iesniegums</w:t>
      </w:r>
      <w:r w:rsidRPr="005A0225">
        <w:rPr>
          <w:color w:val="333333"/>
          <w:lang w:val="lv-LV"/>
        </w:rPr>
        <w:t>. Šis dokuments nosaka specifiskos meta datus, kas attiecināmi uz dokumenta veidu „iesniegums” (iesniegumu likuma izpratnē) un kas ir iekļaujami DIV aploksnē speciāli šim nolūkam paredzētā sadaļā.</w:t>
      </w:r>
    </w:p>
    <w:p w14:paraId="1F31BEEF" w14:textId="77777777" w:rsidR="00D730DC" w:rsidRDefault="00D730DC" w:rsidP="001F5D4B">
      <w:pPr>
        <w:pStyle w:val="Heading3"/>
        <w:numPr>
          <w:ilvl w:val="2"/>
          <w:numId w:val="43"/>
        </w:numPr>
      </w:pPr>
      <w:bookmarkStart w:id="35" w:name="_Toc294997319"/>
      <w:bookmarkStart w:id="36" w:name="_Toc330454921"/>
      <w:bookmarkStart w:id="37" w:name="_Toc37235197"/>
      <w:r w:rsidRPr="005A0225">
        <w:t>Tehniskie pielikumi</w:t>
      </w:r>
      <w:bookmarkEnd w:id="35"/>
      <w:bookmarkEnd w:id="36"/>
      <w:bookmarkEnd w:id="37"/>
    </w:p>
    <w:p w14:paraId="52768953" w14:textId="77777777" w:rsidR="00D730DC" w:rsidRPr="005A0225" w:rsidRDefault="00BF5CF3" w:rsidP="00BF5CF3">
      <w:pPr>
        <w:pStyle w:val="RIXbody"/>
        <w:rPr>
          <w:color w:val="333333"/>
        </w:rPr>
      </w:pPr>
      <w:r w:rsidRPr="005A0225">
        <w:rPr>
          <w:color w:val="333333"/>
        </w:rPr>
        <w:t>Tehniskie pielikumi ir sniegti sadaļā</w:t>
      </w:r>
      <w:r w:rsidR="00081C71">
        <w:rPr>
          <w:color w:val="333333"/>
        </w:rPr>
        <w:t xml:space="preserve"> </w:t>
      </w:r>
      <w:r w:rsidR="00ED7217">
        <w:rPr>
          <w:color w:val="333333"/>
        </w:rPr>
        <w:fldChar w:fldCharType="begin"/>
      </w:r>
      <w:r w:rsidR="00081C71">
        <w:rPr>
          <w:color w:val="333333"/>
        </w:rPr>
        <w:instrText xml:space="preserve"> REF _Ref297647182 \h </w:instrText>
      </w:r>
      <w:r w:rsidR="00ED7217">
        <w:rPr>
          <w:color w:val="333333"/>
        </w:rPr>
      </w:r>
      <w:r w:rsidR="00ED7217">
        <w:rPr>
          <w:color w:val="333333"/>
        </w:rPr>
        <w:fldChar w:fldCharType="separate"/>
      </w:r>
      <w:r w:rsidR="00CD4C40" w:rsidRPr="005A0225">
        <w:t>Pielikums B – XML shēmas</w:t>
      </w:r>
      <w:r w:rsidR="00ED7217">
        <w:rPr>
          <w:color w:val="333333"/>
        </w:rPr>
        <w:fldChar w:fldCharType="end"/>
      </w:r>
      <w:r w:rsidR="00081C71">
        <w:rPr>
          <w:color w:val="333333"/>
        </w:rPr>
        <w:t>.</w:t>
      </w:r>
    </w:p>
    <w:p w14:paraId="287F1F54" w14:textId="77777777" w:rsidR="00D730DC" w:rsidRPr="005A0225" w:rsidRDefault="00D730DC" w:rsidP="001F5D4B">
      <w:pPr>
        <w:pStyle w:val="Heading3"/>
        <w:numPr>
          <w:ilvl w:val="2"/>
          <w:numId w:val="43"/>
        </w:numPr>
      </w:pPr>
      <w:bookmarkStart w:id="38" w:name="_Toc294997320"/>
      <w:bookmarkStart w:id="39" w:name="_Toc330454922"/>
      <w:bookmarkStart w:id="40" w:name="_Toc37235198"/>
      <w:r w:rsidRPr="005A0225">
        <w:t>Ārējās atsauces</w:t>
      </w:r>
      <w:bookmarkEnd w:id="38"/>
      <w:bookmarkEnd w:id="39"/>
      <w:bookmarkEnd w:id="40"/>
    </w:p>
    <w:p w14:paraId="2FE19BC1" w14:textId="77777777" w:rsidR="00D730DC" w:rsidRPr="005A0225" w:rsidRDefault="00D730DC" w:rsidP="00D730DC">
      <w:r w:rsidRPr="005A0225">
        <w:t>Šis dokuments atsaucas uz standartiem un ārējiem dokumentiem, kas ir identificēti un aprakstīti sekojošās dokumenta nodaļās:</w:t>
      </w:r>
    </w:p>
    <w:p w14:paraId="7D210477" w14:textId="7492E46C" w:rsidR="00D730DC" w:rsidRPr="005A0225" w:rsidRDefault="00ED7217" w:rsidP="00D730DC">
      <w:pPr>
        <w:pStyle w:val="AABody12"/>
        <w:ind w:left="360"/>
        <w:rPr>
          <w:color w:val="333333"/>
          <w:lang w:val="lv-LV"/>
        </w:rPr>
      </w:pPr>
      <w:r>
        <w:fldChar w:fldCharType="begin"/>
      </w:r>
      <w:r w:rsidR="00EA2227">
        <w:instrText xml:space="preserve"> REF _Ref238367579 \n \h  \* MERGEFORMAT </w:instrText>
      </w:r>
      <w:r>
        <w:fldChar w:fldCharType="separate"/>
      </w:r>
      <w:r w:rsidR="00CD4C40">
        <w:t>2</w:t>
      </w:r>
      <w:r>
        <w:fldChar w:fldCharType="end"/>
      </w:r>
      <w:r w:rsidR="00D730DC" w:rsidRPr="005A0225">
        <w:rPr>
          <w:color w:val="333333"/>
          <w:lang w:val="lv-LV"/>
        </w:rPr>
        <w:tab/>
      </w:r>
      <w:r>
        <w:fldChar w:fldCharType="begin"/>
      </w:r>
      <w:r w:rsidR="00EA2227">
        <w:instrText xml:space="preserve"> REF _Ref238367570 \h  \* MERGEFORMAT </w:instrText>
      </w:r>
      <w:r>
        <w:fldChar w:fldCharType="separate"/>
      </w:r>
      <w:r w:rsidR="00CD4C40" w:rsidRPr="00CD4C40">
        <w:rPr>
          <w:lang w:val="lv-LV"/>
        </w:rPr>
        <w:t>Dokumentu transporta standarti</w:t>
      </w:r>
      <w:r>
        <w:fldChar w:fldCharType="end"/>
      </w:r>
      <w:r w:rsidR="00D730DC" w:rsidRPr="005A0225">
        <w:rPr>
          <w:color w:val="333333"/>
          <w:lang w:val="lv-LV"/>
        </w:rPr>
        <w:t>;</w:t>
      </w:r>
    </w:p>
    <w:p w14:paraId="76B542C3" w14:textId="4251F739" w:rsidR="00D730DC" w:rsidRDefault="00ED7217" w:rsidP="00D730DC">
      <w:pPr>
        <w:pStyle w:val="AABody12"/>
        <w:ind w:left="360"/>
        <w:rPr>
          <w:color w:val="333333"/>
          <w:lang w:val="lv-LV"/>
        </w:rPr>
      </w:pPr>
      <w:r>
        <w:fldChar w:fldCharType="begin"/>
      </w:r>
      <w:r w:rsidR="00EA2227">
        <w:instrText xml:space="preserve"> REF _Ref238369792 \r \h  \* MERGEFORMAT </w:instrText>
      </w:r>
      <w:r>
        <w:fldChar w:fldCharType="separate"/>
      </w:r>
      <w:r w:rsidR="00CD4C40" w:rsidRPr="00CD4C40">
        <w:rPr>
          <w:color w:val="333333"/>
          <w:lang w:val="lv-LV"/>
        </w:rPr>
        <w:t>4.2</w:t>
      </w:r>
      <w:r>
        <w:fldChar w:fldCharType="end"/>
      </w:r>
      <w:r w:rsidR="00D730DC" w:rsidRPr="005A0225">
        <w:rPr>
          <w:color w:val="333333"/>
          <w:lang w:val="lv-LV"/>
        </w:rPr>
        <w:tab/>
      </w:r>
      <w:r>
        <w:fldChar w:fldCharType="begin"/>
      </w:r>
      <w:r w:rsidR="00EA2227">
        <w:instrText xml:space="preserve"> REF _Ref238369798 \h  \* MERGEFORMAT </w:instrText>
      </w:r>
      <w:r>
        <w:fldChar w:fldCharType="separate"/>
      </w:r>
      <w:r w:rsidR="00CD4C40" w:rsidRPr="005A0225">
        <w:rPr>
          <w:lang w:val="lv-LV"/>
        </w:rPr>
        <w:t>Dokumenta aploksnes parakstīšana</w:t>
      </w:r>
      <w:r>
        <w:fldChar w:fldCharType="end"/>
      </w:r>
      <w:r w:rsidR="00D730DC" w:rsidRPr="005A0225">
        <w:rPr>
          <w:color w:val="333333"/>
          <w:lang w:val="lv-LV"/>
        </w:rPr>
        <w:t>;</w:t>
      </w:r>
    </w:p>
    <w:p w14:paraId="22CF24A8" w14:textId="77777777" w:rsidR="00BF5CF3" w:rsidRPr="005A0225" w:rsidRDefault="00ED7217" w:rsidP="0051376E">
      <w:pPr>
        <w:pStyle w:val="AABody12"/>
        <w:ind w:left="360"/>
        <w:outlineLvl w:val="0"/>
        <w:rPr>
          <w:color w:val="333333"/>
          <w:lang w:val="lv-LV"/>
        </w:rPr>
      </w:pPr>
      <w:r>
        <w:rPr>
          <w:color w:val="333333"/>
          <w:lang w:val="lv-LV"/>
        </w:rPr>
        <w:fldChar w:fldCharType="begin"/>
      </w:r>
      <w:r w:rsidR="00BF5CF3">
        <w:rPr>
          <w:color w:val="333333"/>
          <w:lang w:val="lv-LV"/>
        </w:rPr>
        <w:instrText xml:space="preserve"> REF _Ref297624323 \r \h </w:instrText>
      </w:r>
      <w:r>
        <w:rPr>
          <w:color w:val="333333"/>
          <w:lang w:val="lv-LV"/>
        </w:rPr>
      </w:r>
      <w:r>
        <w:rPr>
          <w:color w:val="333333"/>
          <w:lang w:val="lv-LV"/>
        </w:rPr>
        <w:fldChar w:fldCharType="separate"/>
      </w:r>
      <w:r w:rsidR="00CD4C40">
        <w:rPr>
          <w:color w:val="333333"/>
          <w:lang w:val="lv-LV"/>
        </w:rPr>
        <w:t>4.4</w:t>
      </w:r>
      <w:r>
        <w:rPr>
          <w:color w:val="333333"/>
          <w:lang w:val="lv-LV"/>
        </w:rPr>
        <w:fldChar w:fldCharType="end"/>
      </w:r>
      <w:r w:rsidR="00BF5CF3">
        <w:rPr>
          <w:color w:val="333333"/>
          <w:lang w:val="lv-LV"/>
        </w:rPr>
        <w:tab/>
      </w:r>
      <w:r>
        <w:rPr>
          <w:color w:val="333333"/>
          <w:lang w:val="lv-LV"/>
        </w:rPr>
        <w:fldChar w:fldCharType="begin"/>
      </w:r>
      <w:r w:rsidR="00BF5CF3">
        <w:rPr>
          <w:color w:val="333333"/>
          <w:lang w:val="lv-LV"/>
        </w:rPr>
        <w:instrText xml:space="preserve"> REF _Ref297624326 \h </w:instrText>
      </w:r>
      <w:r>
        <w:rPr>
          <w:color w:val="333333"/>
          <w:lang w:val="lv-LV"/>
        </w:rPr>
      </w:r>
      <w:r>
        <w:rPr>
          <w:color w:val="333333"/>
          <w:lang w:val="lv-LV"/>
        </w:rPr>
        <w:fldChar w:fldCharType="separate"/>
      </w:r>
      <w:r w:rsidR="00CD4C40" w:rsidRPr="005A0225">
        <w:rPr>
          <w:lang w:val="lv-LV"/>
        </w:rPr>
        <w:t>Metadatu standarti</w:t>
      </w:r>
      <w:r>
        <w:rPr>
          <w:color w:val="333333"/>
          <w:lang w:val="lv-LV"/>
        </w:rPr>
        <w:fldChar w:fldCharType="end"/>
      </w:r>
    </w:p>
    <w:p w14:paraId="7FBE1792" w14:textId="5D862670" w:rsidR="00D730DC" w:rsidRPr="005A0225" w:rsidRDefault="00ED7217" w:rsidP="0051376E">
      <w:pPr>
        <w:pStyle w:val="AABody12"/>
        <w:ind w:left="360"/>
        <w:outlineLvl w:val="0"/>
        <w:rPr>
          <w:color w:val="333333"/>
          <w:lang w:val="lv-LV"/>
        </w:rPr>
      </w:pPr>
      <w:r>
        <w:fldChar w:fldCharType="begin"/>
      </w:r>
      <w:r w:rsidR="00EA2227">
        <w:instrText xml:space="preserve"> REF _Ref238367806 \n \h  \* MERGEFORMAT </w:instrText>
      </w:r>
      <w:r>
        <w:fldChar w:fldCharType="separate"/>
      </w:r>
      <w:r w:rsidR="00CD4C40" w:rsidRPr="00CD4C40">
        <w:rPr>
          <w:color w:val="333333"/>
          <w:lang w:val="lv-LV"/>
        </w:rPr>
        <w:t>4.5</w:t>
      </w:r>
      <w:r>
        <w:fldChar w:fldCharType="end"/>
      </w:r>
      <w:r w:rsidR="00D730DC" w:rsidRPr="005A0225">
        <w:rPr>
          <w:color w:val="333333"/>
          <w:lang w:val="lv-LV"/>
        </w:rPr>
        <w:tab/>
      </w:r>
      <w:r>
        <w:fldChar w:fldCharType="begin"/>
      </w:r>
      <w:r w:rsidR="00EA2227">
        <w:instrText xml:space="preserve"> REF _Ref238367809 \h  \* MERGEFORMAT </w:instrText>
      </w:r>
      <w:r>
        <w:fldChar w:fldCharType="separate"/>
      </w:r>
      <w:r w:rsidR="00CD4C40" w:rsidRPr="005A0225">
        <w:rPr>
          <w:lang w:val="lv-LV"/>
        </w:rPr>
        <w:t>Dokumentu formāti</w:t>
      </w:r>
      <w:r>
        <w:fldChar w:fldCharType="end"/>
      </w:r>
      <w:r w:rsidR="00D730DC" w:rsidRPr="005A0225">
        <w:rPr>
          <w:color w:val="333333"/>
          <w:lang w:val="lv-LV"/>
        </w:rPr>
        <w:t>;</w:t>
      </w:r>
    </w:p>
    <w:p w14:paraId="3A9B3460" w14:textId="7E7D83A1" w:rsidR="00D730DC" w:rsidRPr="005A0225" w:rsidRDefault="00ED7217" w:rsidP="0051376E">
      <w:pPr>
        <w:pStyle w:val="AABody12"/>
        <w:ind w:left="360"/>
        <w:outlineLvl w:val="0"/>
        <w:rPr>
          <w:color w:val="333333"/>
          <w:lang w:val="lv-LV"/>
        </w:rPr>
      </w:pPr>
      <w:r>
        <w:fldChar w:fldCharType="begin"/>
      </w:r>
      <w:r w:rsidR="00EA2227">
        <w:instrText xml:space="preserve"> REF _Ref238367826 \n \h  \* MERGEFORMAT </w:instrText>
      </w:r>
      <w:r>
        <w:fldChar w:fldCharType="separate"/>
      </w:r>
      <w:r w:rsidR="00CD4C40" w:rsidRPr="00CD4C40">
        <w:rPr>
          <w:color w:val="333333"/>
          <w:lang w:val="lv-LV"/>
        </w:rPr>
        <w:t>4.6</w:t>
      </w:r>
      <w:r>
        <w:fldChar w:fldCharType="end"/>
      </w:r>
      <w:r w:rsidR="00D730DC" w:rsidRPr="005A0225">
        <w:rPr>
          <w:color w:val="333333"/>
          <w:lang w:val="lv-LV"/>
        </w:rPr>
        <w:tab/>
      </w:r>
      <w:r>
        <w:fldChar w:fldCharType="begin"/>
      </w:r>
      <w:r w:rsidR="00EA2227">
        <w:instrText xml:space="preserve"> REF _Ref238367829 \h  \* MERGEFORMAT </w:instrText>
      </w:r>
      <w:r>
        <w:fldChar w:fldCharType="separate"/>
      </w:r>
      <w:r w:rsidR="00CD4C40" w:rsidRPr="005A0225">
        <w:rPr>
          <w:lang w:val="lv-LV"/>
        </w:rPr>
        <w:t>Drošības standarti</w:t>
      </w:r>
      <w:r>
        <w:fldChar w:fldCharType="end"/>
      </w:r>
      <w:r w:rsidR="00D730DC" w:rsidRPr="005A0225">
        <w:rPr>
          <w:color w:val="333333"/>
          <w:lang w:val="lv-LV"/>
        </w:rPr>
        <w:t>;</w:t>
      </w:r>
    </w:p>
    <w:p w14:paraId="6F3515EC" w14:textId="77777777" w:rsidR="00D730DC" w:rsidRPr="005A0225" w:rsidRDefault="00D730DC" w:rsidP="0051376E">
      <w:pPr>
        <w:pStyle w:val="Heading2"/>
        <w:keepLines w:val="0"/>
        <w:numPr>
          <w:ilvl w:val="1"/>
          <w:numId w:val="30"/>
        </w:numPr>
        <w:spacing w:before="240" w:after="60" w:line="240" w:lineRule="auto"/>
        <w:rPr>
          <w:lang w:val="lv-LV"/>
        </w:rPr>
      </w:pPr>
      <w:bookmarkStart w:id="41" w:name="_Toc294997321"/>
      <w:bookmarkStart w:id="42" w:name="_Toc330454923"/>
      <w:bookmarkStart w:id="43" w:name="_Toc37235199"/>
      <w:r w:rsidRPr="005A0225">
        <w:rPr>
          <w:lang w:val="lv-LV"/>
        </w:rPr>
        <w:t>Definīcijas un saīsinājumi</w:t>
      </w:r>
      <w:bookmarkEnd w:id="19"/>
      <w:bookmarkEnd w:id="20"/>
      <w:bookmarkEnd w:id="21"/>
      <w:bookmarkEnd w:id="22"/>
      <w:bookmarkEnd w:id="23"/>
      <w:bookmarkEnd w:id="24"/>
      <w:bookmarkEnd w:id="41"/>
      <w:bookmarkEnd w:id="42"/>
      <w:bookmarkEnd w:id="43"/>
    </w:p>
    <w:p w14:paraId="6296F0C6" w14:textId="77777777" w:rsidR="00D730DC" w:rsidRPr="005A0225" w:rsidRDefault="00D730DC" w:rsidP="00D730DC">
      <w:pPr>
        <w:pStyle w:val="AABody12"/>
        <w:keepNext/>
        <w:rPr>
          <w:lang w:val="lv-LV"/>
        </w:rPr>
      </w:pPr>
      <w:r w:rsidRPr="005A0225">
        <w:rPr>
          <w:lang w:val="lv-LV"/>
        </w:rPr>
        <w:t xml:space="preserve">Dokumentā izmantotie iestāžu, sistēmu, tehnoloģiju un citu nosaukumu saīsinājumi, kā arī atsevišķi jēdzienu un terminu skaidrojumi ir doti </w:t>
      </w:r>
      <w:r w:rsidR="00ED7217">
        <w:fldChar w:fldCharType="begin"/>
      </w:r>
      <w:r w:rsidR="00EA2227" w:rsidRPr="00EA2227">
        <w:rPr>
          <w:lang w:val="lv-LV"/>
        </w:rPr>
        <w:instrText xml:space="preserve"> REF _Ref220487351 \h  \* MERGEFORMAT </w:instrText>
      </w:r>
      <w:r w:rsidR="00ED7217">
        <w:fldChar w:fldCharType="separate"/>
      </w:r>
      <w:r w:rsidR="00CD4C40">
        <w:rPr>
          <w:lang w:val="lv-LV"/>
        </w:rPr>
        <w:t>1</w:t>
      </w:r>
      <w:r w:rsidR="00ED7217">
        <w:fldChar w:fldCharType="end"/>
      </w:r>
      <w:r w:rsidRPr="005A0225">
        <w:rPr>
          <w:lang w:val="lv-LV"/>
        </w:rPr>
        <w:t>. tabulā.</w:t>
      </w:r>
    </w:p>
    <w:p w14:paraId="539FC773" w14:textId="77777777" w:rsidR="00D730DC" w:rsidRPr="005A0225" w:rsidRDefault="00ED7217" w:rsidP="0051376E">
      <w:pPr>
        <w:pStyle w:val="AACaptiontable"/>
        <w:outlineLvl w:val="0"/>
        <w:rPr>
          <w:lang w:val="lv-LV"/>
        </w:rPr>
      </w:pPr>
      <w:r w:rsidRPr="005A0225">
        <w:rPr>
          <w:lang w:val="lv-LV"/>
        </w:rPr>
        <w:fldChar w:fldCharType="begin"/>
      </w:r>
      <w:r w:rsidR="00D730DC" w:rsidRPr="005A0225">
        <w:rPr>
          <w:lang w:val="lv-LV"/>
        </w:rPr>
        <w:instrText xml:space="preserve"> SEQ tab. \* ARABIC </w:instrText>
      </w:r>
      <w:r w:rsidRPr="005A0225">
        <w:rPr>
          <w:lang w:val="lv-LV"/>
        </w:rPr>
        <w:fldChar w:fldCharType="separate"/>
      </w:r>
      <w:bookmarkStart w:id="44" w:name="_Ref220487351"/>
      <w:r w:rsidR="00CD4C40">
        <w:rPr>
          <w:noProof/>
          <w:lang w:val="lv-LV"/>
        </w:rPr>
        <w:t>1</w:t>
      </w:r>
      <w:bookmarkEnd w:id="44"/>
      <w:r w:rsidRPr="005A0225">
        <w:rPr>
          <w:lang w:val="lv-LV"/>
        </w:rPr>
        <w:fldChar w:fldCharType="end"/>
      </w:r>
      <w:r w:rsidR="00D730DC" w:rsidRPr="005A0225">
        <w:rPr>
          <w:lang w:val="lv-LV"/>
        </w:rPr>
        <w:t xml:space="preserve">.tabula </w:t>
      </w:r>
      <w:r w:rsidR="00D730DC" w:rsidRPr="005A0225">
        <w:rPr>
          <w:rStyle w:val="AACaptiontablenameChar"/>
          <w:sz w:val="20"/>
          <w:lang w:val="lv-LV"/>
        </w:rPr>
        <w:t>Definīcijas un saīsinājumi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4"/>
        <w:gridCol w:w="6859"/>
      </w:tblGrid>
      <w:tr w:rsidR="00D730DC" w:rsidRPr="005A0225" w14:paraId="5606A04D" w14:textId="77777777" w:rsidTr="009C559F">
        <w:tc>
          <w:tcPr>
            <w:tcW w:w="1216" w:type="pct"/>
          </w:tcPr>
          <w:p w14:paraId="33B379B8" w14:textId="77777777" w:rsidR="00D730DC" w:rsidRPr="005A0225" w:rsidRDefault="00D730DC" w:rsidP="009C559F">
            <w:pPr>
              <w:pStyle w:val="AATablebold10"/>
              <w:keepNext/>
              <w:rPr>
                <w:bCs/>
                <w:lang w:val="lv-LV"/>
              </w:rPr>
            </w:pPr>
            <w:r w:rsidRPr="005A0225">
              <w:rPr>
                <w:bCs/>
                <w:lang w:val="lv-LV"/>
              </w:rPr>
              <w:t>Termins vai saīsinājums</w:t>
            </w:r>
          </w:p>
        </w:tc>
        <w:tc>
          <w:tcPr>
            <w:tcW w:w="3784" w:type="pct"/>
          </w:tcPr>
          <w:p w14:paraId="075153C0" w14:textId="77777777" w:rsidR="00D730DC" w:rsidRPr="005A0225" w:rsidRDefault="00D730DC" w:rsidP="009C559F">
            <w:pPr>
              <w:pStyle w:val="AATablebold10"/>
              <w:keepNext/>
              <w:rPr>
                <w:bCs/>
                <w:lang w:val="lv-LV"/>
              </w:rPr>
            </w:pPr>
            <w:r w:rsidRPr="005A0225">
              <w:rPr>
                <w:bCs/>
                <w:lang w:val="lv-LV"/>
              </w:rPr>
              <w:t>Apraksts</w:t>
            </w:r>
          </w:p>
        </w:tc>
      </w:tr>
      <w:tr w:rsidR="00D730DC" w:rsidRPr="005A0225" w14:paraId="7C95FCEF" w14:textId="77777777" w:rsidTr="009C559F">
        <w:tc>
          <w:tcPr>
            <w:tcW w:w="1216" w:type="pct"/>
          </w:tcPr>
          <w:p w14:paraId="5740829D" w14:textId="77777777" w:rsidR="00D730DC" w:rsidRPr="005A0225" w:rsidRDefault="00D730DC" w:rsidP="009C559F">
            <w:pPr>
              <w:pStyle w:val="AATable10"/>
              <w:rPr>
                <w:bCs/>
                <w:lang w:val="lv-LV"/>
              </w:rPr>
            </w:pPr>
            <w:r w:rsidRPr="005A0225">
              <w:rPr>
                <w:bCs/>
                <w:lang w:val="lv-LV"/>
              </w:rPr>
              <w:t>DIV</w:t>
            </w:r>
          </w:p>
        </w:tc>
        <w:tc>
          <w:tcPr>
            <w:tcW w:w="3784" w:type="pct"/>
          </w:tcPr>
          <w:p w14:paraId="60DF964D" w14:textId="77777777" w:rsidR="00D730DC" w:rsidRPr="005A0225" w:rsidRDefault="00D730DC" w:rsidP="009C559F">
            <w:pPr>
              <w:pStyle w:val="AATable10"/>
              <w:rPr>
                <w:b w:val="0"/>
                <w:lang w:val="lv-LV"/>
              </w:rPr>
            </w:pPr>
            <w:r w:rsidRPr="005A0225">
              <w:rPr>
                <w:b w:val="0"/>
                <w:lang w:val="lv-LV"/>
              </w:rPr>
              <w:t>Dokumentu integrācijas vide</w:t>
            </w:r>
          </w:p>
        </w:tc>
      </w:tr>
      <w:tr w:rsidR="00D730DC" w:rsidRPr="005A0225" w14:paraId="65DE8E10" w14:textId="77777777" w:rsidTr="009C559F">
        <w:tc>
          <w:tcPr>
            <w:tcW w:w="1216" w:type="pct"/>
          </w:tcPr>
          <w:p w14:paraId="21154B6C" w14:textId="77777777" w:rsidR="00D730DC" w:rsidRPr="005A0225" w:rsidRDefault="00D730DC" w:rsidP="009C559F">
            <w:pPr>
              <w:pStyle w:val="AATable10"/>
              <w:rPr>
                <w:bCs/>
                <w:lang w:val="lv-LV"/>
              </w:rPr>
            </w:pPr>
            <w:r w:rsidRPr="005A0225">
              <w:rPr>
                <w:bCs/>
                <w:lang w:val="lv-LV"/>
              </w:rPr>
              <w:t>DVS</w:t>
            </w:r>
          </w:p>
        </w:tc>
        <w:tc>
          <w:tcPr>
            <w:tcW w:w="3784" w:type="pct"/>
          </w:tcPr>
          <w:p w14:paraId="48FB259B" w14:textId="77777777" w:rsidR="00D730DC" w:rsidRPr="005A0225" w:rsidRDefault="00D730DC" w:rsidP="009C559F">
            <w:pPr>
              <w:pStyle w:val="AATable10"/>
              <w:rPr>
                <w:b w:val="0"/>
                <w:lang w:val="lv-LV"/>
              </w:rPr>
            </w:pPr>
            <w:r w:rsidRPr="005A0225">
              <w:rPr>
                <w:b w:val="0"/>
                <w:lang w:val="lv-LV"/>
              </w:rPr>
              <w:t>Dokumentu vadības sistēma</w:t>
            </w:r>
          </w:p>
        </w:tc>
      </w:tr>
      <w:tr w:rsidR="00D730DC" w:rsidRPr="005A0225" w14:paraId="3A56CD79" w14:textId="77777777" w:rsidTr="009C559F">
        <w:tc>
          <w:tcPr>
            <w:tcW w:w="1216" w:type="pct"/>
          </w:tcPr>
          <w:p w14:paraId="25FCE517" w14:textId="77777777" w:rsidR="00D730DC" w:rsidRPr="005A0225" w:rsidRDefault="00D730DC" w:rsidP="009C559F">
            <w:pPr>
              <w:pStyle w:val="AATable10"/>
              <w:rPr>
                <w:bCs/>
                <w:lang w:val="lv-LV"/>
              </w:rPr>
            </w:pPr>
            <w:r w:rsidRPr="005A0225">
              <w:rPr>
                <w:bCs/>
                <w:lang w:val="lv-LV"/>
              </w:rPr>
              <w:t>IS</w:t>
            </w:r>
          </w:p>
        </w:tc>
        <w:tc>
          <w:tcPr>
            <w:tcW w:w="3784" w:type="pct"/>
          </w:tcPr>
          <w:p w14:paraId="71ED5EB2" w14:textId="77777777" w:rsidR="00D730DC" w:rsidRPr="005A0225" w:rsidRDefault="00D730DC" w:rsidP="009C559F">
            <w:pPr>
              <w:pStyle w:val="AATable10"/>
              <w:rPr>
                <w:b w:val="0"/>
                <w:lang w:val="lv-LV"/>
              </w:rPr>
            </w:pPr>
            <w:r w:rsidRPr="005A0225">
              <w:rPr>
                <w:b w:val="0"/>
                <w:lang w:val="lv-LV"/>
              </w:rPr>
              <w:t>Informācijas sistēma.</w:t>
            </w:r>
          </w:p>
        </w:tc>
      </w:tr>
      <w:tr w:rsidR="00D730DC" w:rsidRPr="005A0225" w14:paraId="0466A53B" w14:textId="77777777" w:rsidTr="009C559F">
        <w:tc>
          <w:tcPr>
            <w:tcW w:w="1216" w:type="pct"/>
          </w:tcPr>
          <w:p w14:paraId="2F1569B5" w14:textId="77777777" w:rsidR="00D730DC" w:rsidRPr="005A0225" w:rsidRDefault="00D730DC" w:rsidP="009C559F">
            <w:pPr>
              <w:pStyle w:val="AATable10"/>
              <w:rPr>
                <w:bCs/>
                <w:lang w:val="lv-LV"/>
              </w:rPr>
            </w:pPr>
            <w:r w:rsidRPr="005A0225">
              <w:rPr>
                <w:bCs/>
                <w:lang w:val="lv-LV"/>
              </w:rPr>
              <w:t>IVIS</w:t>
            </w:r>
          </w:p>
        </w:tc>
        <w:tc>
          <w:tcPr>
            <w:tcW w:w="3784" w:type="pct"/>
          </w:tcPr>
          <w:p w14:paraId="63851AEB" w14:textId="77777777" w:rsidR="00D730DC" w:rsidRPr="005A0225" w:rsidRDefault="00D730DC" w:rsidP="009C559F">
            <w:pPr>
              <w:pStyle w:val="AATable10"/>
              <w:rPr>
                <w:b w:val="0"/>
                <w:lang w:val="lv-LV"/>
              </w:rPr>
            </w:pPr>
            <w:r w:rsidRPr="005A0225">
              <w:rPr>
                <w:b w:val="0"/>
                <w:lang w:val="lv-LV"/>
              </w:rPr>
              <w:t>Integrētā valsts informācijas sistēma (sākotnējais IVIS nosaukums; šobrīd – sk. VISS).</w:t>
            </w:r>
          </w:p>
        </w:tc>
      </w:tr>
      <w:tr w:rsidR="00D730DC" w:rsidRPr="005A0225" w14:paraId="098837CA" w14:textId="77777777" w:rsidTr="009C559F">
        <w:tc>
          <w:tcPr>
            <w:tcW w:w="1216" w:type="pct"/>
          </w:tcPr>
          <w:p w14:paraId="70DD8593" w14:textId="77777777" w:rsidR="00D730DC" w:rsidRPr="005A0225" w:rsidRDefault="00D730DC" w:rsidP="009C559F">
            <w:pPr>
              <w:pStyle w:val="AATable10"/>
              <w:rPr>
                <w:bCs/>
                <w:lang w:val="lv-LV"/>
              </w:rPr>
            </w:pPr>
            <w:r w:rsidRPr="005A0225">
              <w:rPr>
                <w:bCs/>
                <w:lang w:val="lv-LV"/>
              </w:rPr>
              <w:t>MK</w:t>
            </w:r>
          </w:p>
        </w:tc>
        <w:tc>
          <w:tcPr>
            <w:tcW w:w="3784" w:type="pct"/>
          </w:tcPr>
          <w:p w14:paraId="7D5A3AA1" w14:textId="77777777" w:rsidR="00D730DC" w:rsidRPr="005A0225" w:rsidRDefault="00D730DC" w:rsidP="009C559F">
            <w:pPr>
              <w:pStyle w:val="AATable10"/>
              <w:rPr>
                <w:b w:val="0"/>
                <w:lang w:val="lv-LV"/>
              </w:rPr>
            </w:pPr>
            <w:r w:rsidRPr="005A0225">
              <w:rPr>
                <w:b w:val="0"/>
                <w:lang w:val="lv-LV"/>
              </w:rPr>
              <w:t>Ministru kabinets</w:t>
            </w:r>
          </w:p>
        </w:tc>
      </w:tr>
      <w:tr w:rsidR="00D730DC" w:rsidRPr="005A0225" w14:paraId="4FDF38BC" w14:textId="77777777" w:rsidTr="009C559F">
        <w:tc>
          <w:tcPr>
            <w:tcW w:w="1216" w:type="pct"/>
          </w:tcPr>
          <w:p w14:paraId="49D0F941" w14:textId="77777777" w:rsidR="00D730DC" w:rsidRPr="005A0225" w:rsidRDefault="00D730DC" w:rsidP="009C559F">
            <w:pPr>
              <w:pStyle w:val="AATable10"/>
              <w:rPr>
                <w:bCs/>
                <w:lang w:val="lv-LV"/>
              </w:rPr>
            </w:pPr>
            <w:r w:rsidRPr="005A0225">
              <w:rPr>
                <w:bCs/>
                <w:lang w:val="lv-LV"/>
              </w:rPr>
              <w:t>Pakalpojums</w:t>
            </w:r>
          </w:p>
        </w:tc>
        <w:tc>
          <w:tcPr>
            <w:tcW w:w="3784" w:type="pct"/>
          </w:tcPr>
          <w:p w14:paraId="70F70748" w14:textId="77777777" w:rsidR="00D730DC" w:rsidRPr="005A0225" w:rsidRDefault="00D730DC" w:rsidP="009C559F">
            <w:pPr>
              <w:pStyle w:val="AATable10"/>
              <w:rPr>
                <w:b w:val="0"/>
                <w:lang w:val="lv-LV"/>
              </w:rPr>
            </w:pPr>
            <w:r w:rsidRPr="005A0225">
              <w:rPr>
                <w:b w:val="0"/>
                <w:lang w:val="lv-LV"/>
              </w:rPr>
              <w:t>Publiskais pakalpojums, arī publiskas pārvaldes pakalpojums</w:t>
            </w:r>
          </w:p>
        </w:tc>
      </w:tr>
      <w:tr w:rsidR="00533F57" w:rsidRPr="005A0225" w14:paraId="0D7482D6" w14:textId="77777777" w:rsidTr="00533F57">
        <w:tc>
          <w:tcPr>
            <w:tcW w:w="1216" w:type="pct"/>
          </w:tcPr>
          <w:p w14:paraId="41906D92" w14:textId="77777777" w:rsidR="00533F57" w:rsidRPr="005A0225" w:rsidRDefault="00533F57" w:rsidP="00533F57">
            <w:pPr>
              <w:pStyle w:val="AATable10"/>
              <w:rPr>
                <w:bCs/>
                <w:lang w:val="lv-LV"/>
              </w:rPr>
            </w:pPr>
            <w:r>
              <w:rPr>
                <w:bCs/>
                <w:lang w:val="lv-LV"/>
              </w:rPr>
              <w:t>Portāls</w:t>
            </w:r>
          </w:p>
        </w:tc>
        <w:tc>
          <w:tcPr>
            <w:tcW w:w="3784" w:type="pct"/>
          </w:tcPr>
          <w:p w14:paraId="5CC85BBE" w14:textId="77777777" w:rsidR="00533F57" w:rsidRPr="005A0225" w:rsidRDefault="00533F57" w:rsidP="00B35110">
            <w:pPr>
              <w:pStyle w:val="AATable10"/>
              <w:rPr>
                <w:b w:val="0"/>
                <w:lang w:val="lv-LV"/>
              </w:rPr>
            </w:pPr>
            <w:r>
              <w:rPr>
                <w:b w:val="0"/>
                <w:lang w:val="lv-LV"/>
              </w:rPr>
              <w:t>Latvijas valsts portāls</w:t>
            </w:r>
            <w:r w:rsidR="00B35110">
              <w:rPr>
                <w:b w:val="0"/>
                <w:lang w:val="lv-LV"/>
              </w:rPr>
              <w:t xml:space="preserve"> </w:t>
            </w:r>
            <w:hyperlink r:id="rId12" w:history="1">
              <w:r w:rsidR="00B35110" w:rsidRPr="005848AB">
                <w:rPr>
                  <w:rStyle w:val="Hyperlink"/>
                  <w:rFonts w:asciiTheme="minorHAnsi" w:hAnsiTheme="minorHAnsi"/>
                  <w:b w:val="0"/>
                  <w:szCs w:val="18"/>
                  <w:u w:color="000000"/>
                  <w:lang w:val="lv-LV"/>
                </w:rPr>
                <w:t>www.latvija.lv</w:t>
              </w:r>
            </w:hyperlink>
          </w:p>
        </w:tc>
      </w:tr>
      <w:tr w:rsidR="00D730DC" w:rsidRPr="005A0225" w14:paraId="3638A622" w14:textId="77777777" w:rsidTr="009C559F">
        <w:tc>
          <w:tcPr>
            <w:tcW w:w="1216" w:type="pct"/>
          </w:tcPr>
          <w:p w14:paraId="49CBF40E" w14:textId="77777777" w:rsidR="00D730DC" w:rsidRPr="005A0225" w:rsidRDefault="00D730DC" w:rsidP="009C559F">
            <w:pPr>
              <w:pStyle w:val="AATable10"/>
              <w:rPr>
                <w:bCs/>
                <w:lang w:val="lv-LV"/>
              </w:rPr>
            </w:pPr>
            <w:r w:rsidRPr="005A0225">
              <w:rPr>
                <w:bCs/>
                <w:lang w:val="lv-LV"/>
              </w:rPr>
              <w:t>USPS</w:t>
            </w:r>
          </w:p>
        </w:tc>
        <w:tc>
          <w:tcPr>
            <w:tcW w:w="3784" w:type="pct"/>
          </w:tcPr>
          <w:p w14:paraId="305E8C49" w14:textId="77777777" w:rsidR="00D730DC" w:rsidRPr="005A0225" w:rsidRDefault="00D730DC" w:rsidP="009C559F">
            <w:pPr>
              <w:pStyle w:val="AATable10"/>
              <w:rPr>
                <w:b w:val="0"/>
                <w:lang w:val="lv-LV"/>
              </w:rPr>
            </w:pPr>
            <w:r w:rsidRPr="005A0225">
              <w:rPr>
                <w:b w:val="0"/>
                <w:lang w:val="lv-LV"/>
              </w:rPr>
              <w:t>Uzticams sertifikācijas pakalpojumu sniedzējs.</w:t>
            </w:r>
          </w:p>
        </w:tc>
      </w:tr>
      <w:tr w:rsidR="00D730DC" w:rsidRPr="005A0225" w14:paraId="0B2F6ACB" w14:textId="77777777" w:rsidTr="009C559F">
        <w:tc>
          <w:tcPr>
            <w:tcW w:w="1216" w:type="pct"/>
          </w:tcPr>
          <w:p w14:paraId="364A497C" w14:textId="77777777" w:rsidR="00D730DC" w:rsidRPr="005A0225" w:rsidRDefault="00D730DC" w:rsidP="009C559F">
            <w:pPr>
              <w:pStyle w:val="AATable10"/>
              <w:rPr>
                <w:bCs/>
                <w:lang w:val="lv-LV"/>
              </w:rPr>
            </w:pPr>
            <w:r w:rsidRPr="005A0225">
              <w:rPr>
                <w:bCs/>
                <w:lang w:val="lv-LV"/>
              </w:rPr>
              <w:t>VISS</w:t>
            </w:r>
          </w:p>
        </w:tc>
        <w:tc>
          <w:tcPr>
            <w:tcW w:w="3784" w:type="pct"/>
          </w:tcPr>
          <w:p w14:paraId="5AF1D96F" w14:textId="77777777" w:rsidR="00D730DC" w:rsidRPr="005A0225" w:rsidRDefault="00D730DC" w:rsidP="009C559F">
            <w:pPr>
              <w:pStyle w:val="AATable10"/>
              <w:rPr>
                <w:b w:val="0"/>
                <w:lang w:val="lv-LV"/>
              </w:rPr>
            </w:pPr>
            <w:r w:rsidRPr="005A0225">
              <w:rPr>
                <w:b w:val="0"/>
                <w:lang w:val="lv-LV"/>
              </w:rPr>
              <w:t xml:space="preserve">Valsts informācijas sistēmu </w:t>
            </w:r>
            <w:proofErr w:type="spellStart"/>
            <w:r w:rsidRPr="005A0225">
              <w:rPr>
                <w:b w:val="0"/>
                <w:lang w:val="lv-LV"/>
              </w:rPr>
              <w:t>savietotājs</w:t>
            </w:r>
            <w:proofErr w:type="spellEnd"/>
            <w:r w:rsidRPr="005A0225">
              <w:rPr>
                <w:b w:val="0"/>
                <w:lang w:val="lv-LV"/>
              </w:rPr>
              <w:t xml:space="preserve"> (iepriekš IVIS).</w:t>
            </w:r>
          </w:p>
        </w:tc>
      </w:tr>
      <w:tr w:rsidR="00D730DC" w:rsidRPr="005A0225" w14:paraId="4B13C6C4" w14:textId="77777777" w:rsidTr="009C559F">
        <w:tc>
          <w:tcPr>
            <w:tcW w:w="1216" w:type="pct"/>
          </w:tcPr>
          <w:p w14:paraId="35209DB4" w14:textId="77777777" w:rsidR="00D730DC" w:rsidRPr="005A0225" w:rsidRDefault="00D730DC" w:rsidP="009C559F">
            <w:pPr>
              <w:pStyle w:val="AATable10"/>
              <w:rPr>
                <w:bCs/>
                <w:lang w:val="lv-LV"/>
              </w:rPr>
            </w:pPr>
            <w:r w:rsidRPr="005A0225">
              <w:rPr>
                <w:bCs/>
                <w:lang w:val="lv-LV"/>
              </w:rPr>
              <w:t>VRAA</w:t>
            </w:r>
          </w:p>
        </w:tc>
        <w:tc>
          <w:tcPr>
            <w:tcW w:w="3784" w:type="pct"/>
          </w:tcPr>
          <w:p w14:paraId="3F4EBF75" w14:textId="77777777" w:rsidR="00D730DC" w:rsidRPr="005A0225" w:rsidRDefault="00D730DC" w:rsidP="009C559F">
            <w:pPr>
              <w:pStyle w:val="AATable10"/>
              <w:rPr>
                <w:b w:val="0"/>
                <w:lang w:val="lv-LV"/>
              </w:rPr>
            </w:pPr>
            <w:r w:rsidRPr="005A0225">
              <w:rPr>
                <w:b w:val="0"/>
                <w:lang w:val="lv-LV"/>
              </w:rPr>
              <w:t>Valsts reģionālās attīstības aģentūra</w:t>
            </w:r>
          </w:p>
        </w:tc>
      </w:tr>
    </w:tbl>
    <w:p w14:paraId="50BD302F" w14:textId="77777777" w:rsidR="00D730DC" w:rsidRPr="005A0225" w:rsidRDefault="00D730DC" w:rsidP="00D730DC">
      <w:pPr>
        <w:pStyle w:val="Heading1"/>
        <w:keepLines w:val="0"/>
        <w:numPr>
          <w:ilvl w:val="0"/>
          <w:numId w:val="30"/>
        </w:numPr>
        <w:spacing w:before="240" w:after="60" w:line="240" w:lineRule="auto"/>
      </w:pPr>
      <w:bookmarkStart w:id="45" w:name="_Toc237980349"/>
      <w:bookmarkStart w:id="46" w:name="_Toc237981002"/>
      <w:bookmarkStart w:id="47" w:name="_Toc237981843"/>
      <w:bookmarkStart w:id="48" w:name="_Ref238367570"/>
      <w:bookmarkStart w:id="49" w:name="_Ref238367579"/>
      <w:bookmarkStart w:id="50" w:name="_Toc294997322"/>
      <w:bookmarkStart w:id="51" w:name="_Toc330454924"/>
      <w:bookmarkStart w:id="52" w:name="_Toc37235200"/>
      <w:r w:rsidRPr="005A0225">
        <w:lastRenderedPageBreak/>
        <w:t>Dokumentu transporta standarti</w:t>
      </w:r>
      <w:bookmarkEnd w:id="45"/>
      <w:bookmarkEnd w:id="46"/>
      <w:bookmarkEnd w:id="47"/>
      <w:bookmarkEnd w:id="48"/>
      <w:bookmarkEnd w:id="49"/>
      <w:bookmarkEnd w:id="50"/>
      <w:bookmarkEnd w:id="51"/>
      <w:bookmarkEnd w:id="52"/>
    </w:p>
    <w:p w14:paraId="04EE52E5" w14:textId="77777777" w:rsidR="00D730DC" w:rsidRPr="005A0225" w:rsidRDefault="00D730DC" w:rsidP="00ED313C">
      <w:pPr>
        <w:jc w:val="both"/>
      </w:pPr>
      <w:r w:rsidRPr="005A0225">
        <w:t xml:space="preserve">Dokumentu transportam jāizmanto tīmekļa </w:t>
      </w:r>
      <w:proofErr w:type="spellStart"/>
      <w:r w:rsidRPr="005A0225">
        <w:t>pakalpes</w:t>
      </w:r>
      <w:proofErr w:type="spellEnd"/>
      <w:r w:rsidRPr="005A0225">
        <w:t xml:space="preserve"> (</w:t>
      </w:r>
      <w:proofErr w:type="spellStart"/>
      <w:r w:rsidRPr="005A0225">
        <w:rPr>
          <w:i/>
        </w:rPr>
        <w:t>web</w:t>
      </w:r>
      <w:proofErr w:type="spellEnd"/>
      <w:r w:rsidRPr="005A0225">
        <w:rPr>
          <w:i/>
        </w:rPr>
        <w:t xml:space="preserve"> </w:t>
      </w:r>
      <w:proofErr w:type="spellStart"/>
      <w:r w:rsidRPr="005A0225">
        <w:rPr>
          <w:i/>
        </w:rPr>
        <w:t>services</w:t>
      </w:r>
      <w:proofErr w:type="spellEnd"/>
      <w:r w:rsidRPr="005A0225">
        <w:t>), kas balstītas uz atvērtiem nozares standartiem, specifikācijām un rekomendācijām.</w:t>
      </w:r>
    </w:p>
    <w:p w14:paraId="45EECA2C" w14:textId="77777777" w:rsidR="00D730DC" w:rsidRPr="005A0225" w:rsidRDefault="00D730DC" w:rsidP="00ED313C">
      <w:pPr>
        <w:jc w:val="both"/>
      </w:pPr>
      <w:r w:rsidRPr="005A0225">
        <w:t xml:space="preserve">Lai nodrošinātu pēc iespējas labāku tīmekļa </w:t>
      </w:r>
      <w:proofErr w:type="spellStart"/>
      <w:r w:rsidRPr="005A0225">
        <w:t>pakalpju</w:t>
      </w:r>
      <w:proofErr w:type="spellEnd"/>
      <w:r w:rsidRPr="005A0225">
        <w:t xml:space="preserve"> </w:t>
      </w:r>
      <w:proofErr w:type="spellStart"/>
      <w:r w:rsidRPr="005A0225">
        <w:t>sadarbspēju</w:t>
      </w:r>
      <w:proofErr w:type="spellEnd"/>
      <w:r w:rsidRPr="005A0225">
        <w:t>, pakalpoju realizācijai izmantotie nozares standarti, specifikācijas un rekomendācijas ir jālieto pēc iespējas atbilstoši sekojošiem organizācijas</w:t>
      </w:r>
      <w:r w:rsidRPr="005A0225">
        <w:rPr>
          <w:i/>
        </w:rPr>
        <w:t xml:space="preserve"> </w:t>
      </w:r>
      <w:proofErr w:type="spellStart"/>
      <w:r w:rsidRPr="005A0225">
        <w:rPr>
          <w:i/>
        </w:rPr>
        <w:t>Web</w:t>
      </w:r>
      <w:proofErr w:type="spellEnd"/>
      <w:r w:rsidRPr="005A0225">
        <w:rPr>
          <w:i/>
        </w:rPr>
        <w:t xml:space="preserve"> Services-</w:t>
      </w:r>
      <w:proofErr w:type="spellStart"/>
      <w:r w:rsidRPr="005A0225">
        <w:rPr>
          <w:i/>
        </w:rPr>
        <w:t>Interoperability</w:t>
      </w:r>
      <w:proofErr w:type="spellEnd"/>
      <w:r w:rsidRPr="005A0225">
        <w:t xml:space="preserve"> (</w:t>
      </w:r>
      <w:r w:rsidRPr="005A0225">
        <w:rPr>
          <w:i/>
        </w:rPr>
        <w:t>WS-I</w:t>
      </w:r>
      <w:r w:rsidRPr="005A0225">
        <w:t>)</w:t>
      </w:r>
      <w:r w:rsidRPr="005A0225">
        <w:rPr>
          <w:rStyle w:val="FootnoteReference"/>
        </w:rPr>
        <w:footnoteReference w:id="2"/>
      </w:r>
      <w:r w:rsidRPr="005A0225">
        <w:t xml:space="preserve"> publicētajiem profiliem:</w:t>
      </w:r>
    </w:p>
    <w:p w14:paraId="74CECF8D" w14:textId="77777777" w:rsidR="00D730DC" w:rsidRPr="005A0225" w:rsidRDefault="00D730DC" w:rsidP="00ED313C">
      <w:pPr>
        <w:widowControl/>
        <w:numPr>
          <w:ilvl w:val="0"/>
          <w:numId w:val="10"/>
        </w:numPr>
        <w:autoSpaceDE/>
        <w:autoSpaceDN/>
        <w:adjustRightInd/>
        <w:jc w:val="both"/>
      </w:pPr>
      <w:proofErr w:type="spellStart"/>
      <w:r w:rsidRPr="005A0225">
        <w:rPr>
          <w:i/>
        </w:rPr>
        <w:t>Basic</w:t>
      </w:r>
      <w:proofErr w:type="spellEnd"/>
      <w:r w:rsidRPr="005A0225">
        <w:rPr>
          <w:i/>
        </w:rPr>
        <w:t xml:space="preserve"> </w:t>
      </w:r>
      <w:proofErr w:type="spellStart"/>
      <w:r w:rsidRPr="005A0225">
        <w:rPr>
          <w:i/>
        </w:rPr>
        <w:t>Profile</w:t>
      </w:r>
      <w:proofErr w:type="spellEnd"/>
      <w:r w:rsidRPr="005A0225">
        <w:rPr>
          <w:i/>
        </w:rPr>
        <w:t xml:space="preserve"> </w:t>
      </w:r>
      <w:proofErr w:type="spellStart"/>
      <w:r w:rsidRPr="005A0225">
        <w:rPr>
          <w:i/>
        </w:rPr>
        <w:t>Version</w:t>
      </w:r>
      <w:proofErr w:type="spellEnd"/>
      <w:r w:rsidRPr="005A0225">
        <w:rPr>
          <w:i/>
        </w:rPr>
        <w:t xml:space="preserve"> 1.2</w:t>
      </w:r>
      <w:r w:rsidRPr="005A0225">
        <w:t xml:space="preserve"> (ja </w:t>
      </w:r>
      <w:proofErr w:type="spellStart"/>
      <w:r w:rsidRPr="005A0225">
        <w:t>pakalpes</w:t>
      </w:r>
      <w:proofErr w:type="spellEnd"/>
      <w:r w:rsidRPr="005A0225">
        <w:t xml:space="preserve"> izmanto SOAP versiju 1.1);</w:t>
      </w:r>
    </w:p>
    <w:p w14:paraId="3CFD3EB2" w14:textId="77777777" w:rsidR="00D730DC" w:rsidRPr="005A0225" w:rsidRDefault="00D730DC" w:rsidP="00ED313C">
      <w:pPr>
        <w:widowControl/>
        <w:numPr>
          <w:ilvl w:val="0"/>
          <w:numId w:val="10"/>
        </w:numPr>
        <w:autoSpaceDE/>
        <w:autoSpaceDN/>
        <w:adjustRightInd/>
        <w:jc w:val="both"/>
      </w:pPr>
      <w:proofErr w:type="spellStart"/>
      <w:r w:rsidRPr="005A0225">
        <w:rPr>
          <w:i/>
        </w:rPr>
        <w:t>Basic</w:t>
      </w:r>
      <w:proofErr w:type="spellEnd"/>
      <w:r w:rsidRPr="005A0225">
        <w:rPr>
          <w:i/>
        </w:rPr>
        <w:t xml:space="preserve"> </w:t>
      </w:r>
      <w:proofErr w:type="spellStart"/>
      <w:r w:rsidRPr="005A0225">
        <w:rPr>
          <w:i/>
        </w:rPr>
        <w:t>Profile</w:t>
      </w:r>
      <w:proofErr w:type="spellEnd"/>
      <w:r w:rsidRPr="005A0225">
        <w:rPr>
          <w:i/>
        </w:rPr>
        <w:t xml:space="preserve"> </w:t>
      </w:r>
      <w:proofErr w:type="spellStart"/>
      <w:r w:rsidRPr="005A0225">
        <w:rPr>
          <w:i/>
        </w:rPr>
        <w:t>Version</w:t>
      </w:r>
      <w:proofErr w:type="spellEnd"/>
      <w:r w:rsidRPr="005A0225">
        <w:rPr>
          <w:i/>
        </w:rPr>
        <w:t xml:space="preserve"> 2.0</w:t>
      </w:r>
      <w:r w:rsidRPr="005A0225">
        <w:t xml:space="preserve"> (ja </w:t>
      </w:r>
      <w:proofErr w:type="spellStart"/>
      <w:r w:rsidRPr="005A0225">
        <w:t>pakalpes</w:t>
      </w:r>
      <w:proofErr w:type="spellEnd"/>
      <w:r w:rsidRPr="005A0225">
        <w:t xml:space="preserve"> izmanto SOAP versiju 1.2);</w:t>
      </w:r>
    </w:p>
    <w:p w14:paraId="5A5B10D9" w14:textId="77777777" w:rsidR="00D730DC" w:rsidRPr="005A0225" w:rsidRDefault="00D730DC" w:rsidP="00ED313C">
      <w:pPr>
        <w:jc w:val="both"/>
      </w:pPr>
      <w:r w:rsidRPr="005A0225">
        <w:t xml:space="preserve">Minētie profili paskaidro un precizē sekojošu (alfabētiskā secībā) nozares atvērto standartu, specifikāciju un rekomendāciju pielietojumu tīmekļa </w:t>
      </w:r>
      <w:proofErr w:type="spellStart"/>
      <w:r w:rsidRPr="005A0225">
        <w:t>pakalpju</w:t>
      </w:r>
      <w:proofErr w:type="spellEnd"/>
      <w:r w:rsidRPr="005A0225">
        <w:t xml:space="preserve"> izveidē, ar mērķi veicināt to </w:t>
      </w:r>
      <w:proofErr w:type="spellStart"/>
      <w:r w:rsidRPr="005A0225">
        <w:t>sadarbspēju</w:t>
      </w:r>
      <w:proofErr w:type="spellEnd"/>
      <w:r w:rsidRPr="005A0225">
        <w:t>:</w:t>
      </w:r>
    </w:p>
    <w:p w14:paraId="72A23B08" w14:textId="77777777" w:rsidR="00D730DC" w:rsidRPr="005A0225" w:rsidRDefault="00D730DC" w:rsidP="00D730DC">
      <w:pPr>
        <w:widowControl/>
        <w:numPr>
          <w:ilvl w:val="0"/>
          <w:numId w:val="13"/>
        </w:numPr>
        <w:autoSpaceDE/>
        <w:autoSpaceDN/>
        <w:adjustRightInd/>
      </w:pPr>
      <w:proofErr w:type="spellStart"/>
      <w:r w:rsidRPr="005A0225">
        <w:t>Attachments</w:t>
      </w:r>
      <w:proofErr w:type="spellEnd"/>
      <w:r w:rsidRPr="005A0225">
        <w:t xml:space="preserve"> </w:t>
      </w:r>
      <w:proofErr w:type="spellStart"/>
      <w:r w:rsidRPr="005A0225">
        <w:t>Profile</w:t>
      </w:r>
      <w:proofErr w:type="spellEnd"/>
      <w:r w:rsidRPr="005A0225">
        <w:t xml:space="preserve"> </w:t>
      </w:r>
      <w:proofErr w:type="spellStart"/>
      <w:r w:rsidRPr="005A0225">
        <w:t>Version</w:t>
      </w:r>
      <w:proofErr w:type="spellEnd"/>
      <w:r w:rsidRPr="005A0225">
        <w:t xml:space="preserve"> 1.0;</w:t>
      </w:r>
    </w:p>
    <w:p w14:paraId="54BF98D1" w14:textId="77777777" w:rsidR="00D730DC" w:rsidRPr="005A0225" w:rsidRDefault="00D730DC" w:rsidP="00D730DC">
      <w:pPr>
        <w:widowControl/>
        <w:numPr>
          <w:ilvl w:val="0"/>
          <w:numId w:val="13"/>
        </w:numPr>
        <w:autoSpaceDE/>
        <w:autoSpaceDN/>
        <w:adjustRightInd/>
      </w:pPr>
      <w:proofErr w:type="spellStart"/>
      <w:r w:rsidRPr="005A0225">
        <w:t>Extensible</w:t>
      </w:r>
      <w:proofErr w:type="spellEnd"/>
      <w:r w:rsidRPr="005A0225">
        <w:t xml:space="preserve"> </w:t>
      </w:r>
      <w:proofErr w:type="spellStart"/>
      <w:r w:rsidRPr="005A0225">
        <w:t>Markup</w:t>
      </w:r>
      <w:proofErr w:type="spellEnd"/>
      <w:r w:rsidRPr="005A0225">
        <w:t xml:space="preserve"> </w:t>
      </w:r>
      <w:proofErr w:type="spellStart"/>
      <w:r w:rsidRPr="005A0225">
        <w:t>Language</w:t>
      </w:r>
      <w:proofErr w:type="spellEnd"/>
      <w:r w:rsidRPr="005A0225">
        <w:t xml:space="preserve"> (XML) 1.0 (</w:t>
      </w:r>
      <w:proofErr w:type="spellStart"/>
      <w:r w:rsidRPr="005A0225">
        <w:t>Fourth</w:t>
      </w:r>
      <w:proofErr w:type="spellEnd"/>
      <w:r w:rsidRPr="005A0225">
        <w:t xml:space="preserve"> </w:t>
      </w:r>
      <w:proofErr w:type="spellStart"/>
      <w:r w:rsidRPr="005A0225">
        <w:t>Edition</w:t>
      </w:r>
      <w:proofErr w:type="spellEnd"/>
      <w:r w:rsidRPr="005A0225">
        <w:t>);</w:t>
      </w:r>
    </w:p>
    <w:p w14:paraId="55566DF4" w14:textId="77777777" w:rsidR="00D730DC" w:rsidRPr="005A0225" w:rsidRDefault="00D730DC" w:rsidP="00D730DC">
      <w:pPr>
        <w:widowControl/>
        <w:numPr>
          <w:ilvl w:val="0"/>
          <w:numId w:val="13"/>
        </w:numPr>
        <w:autoSpaceDE/>
        <w:autoSpaceDN/>
        <w:adjustRightInd/>
      </w:pPr>
      <w:proofErr w:type="spellStart"/>
      <w:r w:rsidRPr="005A0225">
        <w:t>Namespaces</w:t>
      </w:r>
      <w:proofErr w:type="spellEnd"/>
      <w:r w:rsidRPr="005A0225">
        <w:t xml:space="preserve"> </w:t>
      </w:r>
      <w:proofErr w:type="spellStart"/>
      <w:r w:rsidRPr="005A0225">
        <w:t>in</w:t>
      </w:r>
      <w:proofErr w:type="spellEnd"/>
      <w:r w:rsidRPr="005A0225">
        <w:t xml:space="preserve"> XML 1.0 (</w:t>
      </w:r>
      <w:proofErr w:type="spellStart"/>
      <w:r w:rsidRPr="005A0225">
        <w:t>Second</w:t>
      </w:r>
      <w:proofErr w:type="spellEnd"/>
      <w:r w:rsidRPr="005A0225">
        <w:t xml:space="preserve"> </w:t>
      </w:r>
      <w:proofErr w:type="spellStart"/>
      <w:r w:rsidRPr="005A0225">
        <w:t>Edition</w:t>
      </w:r>
      <w:proofErr w:type="spellEnd"/>
      <w:r w:rsidRPr="005A0225">
        <w:t>);</w:t>
      </w:r>
    </w:p>
    <w:p w14:paraId="6FC51649" w14:textId="77777777" w:rsidR="00D730DC" w:rsidRPr="005A0225" w:rsidRDefault="00D730DC" w:rsidP="00D730DC">
      <w:pPr>
        <w:widowControl/>
        <w:numPr>
          <w:ilvl w:val="0"/>
          <w:numId w:val="13"/>
        </w:numPr>
        <w:autoSpaceDE/>
        <w:autoSpaceDN/>
        <w:adjustRightInd/>
      </w:pPr>
      <w:r w:rsidRPr="005A0225">
        <w:t xml:space="preserve">RFC2246: </w:t>
      </w:r>
      <w:proofErr w:type="spellStart"/>
      <w:r w:rsidRPr="005A0225">
        <w:t>The</w:t>
      </w:r>
      <w:proofErr w:type="spellEnd"/>
      <w:r w:rsidRPr="005A0225">
        <w:t xml:space="preserve"> TLS </w:t>
      </w:r>
      <w:proofErr w:type="spellStart"/>
      <w:r w:rsidRPr="005A0225">
        <w:t>Protocol</w:t>
      </w:r>
      <w:proofErr w:type="spellEnd"/>
      <w:r w:rsidRPr="005A0225">
        <w:t xml:space="preserve"> </w:t>
      </w:r>
      <w:proofErr w:type="spellStart"/>
      <w:r w:rsidRPr="005A0225">
        <w:t>Version</w:t>
      </w:r>
      <w:proofErr w:type="spellEnd"/>
      <w:r w:rsidRPr="005A0225">
        <w:t xml:space="preserve"> 1.0;</w:t>
      </w:r>
    </w:p>
    <w:p w14:paraId="76F4D6E4" w14:textId="77777777" w:rsidR="00D730DC" w:rsidRPr="005A0225" w:rsidRDefault="00D730DC" w:rsidP="00D730DC">
      <w:pPr>
        <w:widowControl/>
        <w:numPr>
          <w:ilvl w:val="0"/>
          <w:numId w:val="13"/>
        </w:numPr>
        <w:autoSpaceDE/>
        <w:autoSpaceDN/>
        <w:adjustRightInd/>
      </w:pPr>
      <w:r w:rsidRPr="005A0225">
        <w:t xml:space="preserve">RFC2459: Internet X.509 </w:t>
      </w:r>
      <w:proofErr w:type="spellStart"/>
      <w:r w:rsidRPr="005A0225">
        <w:t>Public</w:t>
      </w:r>
      <w:proofErr w:type="spellEnd"/>
      <w:r w:rsidRPr="005A0225">
        <w:t xml:space="preserve"> </w:t>
      </w:r>
      <w:proofErr w:type="spellStart"/>
      <w:r w:rsidRPr="005A0225">
        <w:t>Key</w:t>
      </w:r>
      <w:proofErr w:type="spellEnd"/>
      <w:r w:rsidRPr="005A0225">
        <w:t xml:space="preserve"> </w:t>
      </w:r>
      <w:proofErr w:type="spellStart"/>
      <w:r w:rsidRPr="005A0225">
        <w:t>Infrastructure</w:t>
      </w:r>
      <w:proofErr w:type="spellEnd"/>
      <w:r w:rsidRPr="005A0225">
        <w:t xml:space="preserve"> </w:t>
      </w:r>
      <w:proofErr w:type="spellStart"/>
      <w:r w:rsidRPr="005A0225">
        <w:t>Certificate</w:t>
      </w:r>
      <w:proofErr w:type="spellEnd"/>
      <w:r w:rsidRPr="005A0225">
        <w:t xml:space="preserve"> </w:t>
      </w:r>
      <w:proofErr w:type="spellStart"/>
      <w:r w:rsidRPr="005A0225">
        <w:t>and</w:t>
      </w:r>
      <w:proofErr w:type="spellEnd"/>
      <w:r w:rsidRPr="005A0225">
        <w:t xml:space="preserve"> CRL </w:t>
      </w:r>
      <w:proofErr w:type="spellStart"/>
      <w:r w:rsidRPr="005A0225">
        <w:t>Profile</w:t>
      </w:r>
      <w:proofErr w:type="spellEnd"/>
      <w:r w:rsidRPr="005A0225">
        <w:t>;</w:t>
      </w:r>
    </w:p>
    <w:p w14:paraId="29E4EA15" w14:textId="77777777" w:rsidR="00D730DC" w:rsidRPr="005A0225" w:rsidRDefault="00D730DC" w:rsidP="00D730DC">
      <w:pPr>
        <w:widowControl/>
        <w:numPr>
          <w:ilvl w:val="0"/>
          <w:numId w:val="13"/>
        </w:numPr>
        <w:autoSpaceDE/>
        <w:autoSpaceDN/>
        <w:adjustRightInd/>
      </w:pPr>
      <w:r w:rsidRPr="005A0225">
        <w:t xml:space="preserve">RFC2616: </w:t>
      </w:r>
      <w:proofErr w:type="spellStart"/>
      <w:r w:rsidRPr="005A0225">
        <w:t>Hypertext</w:t>
      </w:r>
      <w:proofErr w:type="spellEnd"/>
      <w:r w:rsidRPr="005A0225">
        <w:t xml:space="preserve"> </w:t>
      </w:r>
      <w:proofErr w:type="spellStart"/>
      <w:r w:rsidRPr="005A0225">
        <w:t>Transfer</w:t>
      </w:r>
      <w:proofErr w:type="spellEnd"/>
      <w:r w:rsidRPr="005A0225">
        <w:t xml:space="preserve"> </w:t>
      </w:r>
      <w:proofErr w:type="spellStart"/>
      <w:r w:rsidRPr="005A0225">
        <w:t>Protocol</w:t>
      </w:r>
      <w:proofErr w:type="spellEnd"/>
      <w:r w:rsidRPr="005A0225">
        <w:t xml:space="preserve"> -- HTTP/1.1;</w:t>
      </w:r>
    </w:p>
    <w:p w14:paraId="4DF4E7D8" w14:textId="77777777" w:rsidR="00D730DC" w:rsidRPr="005A0225" w:rsidRDefault="00D730DC" w:rsidP="00D730DC">
      <w:pPr>
        <w:widowControl/>
        <w:numPr>
          <w:ilvl w:val="0"/>
          <w:numId w:val="13"/>
        </w:numPr>
        <w:autoSpaceDE/>
        <w:autoSpaceDN/>
        <w:adjustRightInd/>
      </w:pPr>
      <w:r w:rsidRPr="005A0225">
        <w:t xml:space="preserve">RFC2818: HTTP </w:t>
      </w:r>
      <w:proofErr w:type="spellStart"/>
      <w:r w:rsidRPr="005A0225">
        <w:t>Over</w:t>
      </w:r>
      <w:proofErr w:type="spellEnd"/>
      <w:r w:rsidRPr="005A0225">
        <w:t xml:space="preserve"> TLS;</w:t>
      </w:r>
    </w:p>
    <w:p w14:paraId="476F167F" w14:textId="77777777" w:rsidR="00D730DC" w:rsidRPr="005A0225" w:rsidRDefault="00D730DC" w:rsidP="00D730DC">
      <w:pPr>
        <w:widowControl/>
        <w:numPr>
          <w:ilvl w:val="0"/>
          <w:numId w:val="13"/>
        </w:numPr>
        <w:autoSpaceDE/>
        <w:autoSpaceDN/>
        <w:adjustRightInd/>
      </w:pPr>
      <w:r w:rsidRPr="005A0225">
        <w:t xml:space="preserve">RFC2965: HTTP </w:t>
      </w:r>
      <w:proofErr w:type="spellStart"/>
      <w:r w:rsidRPr="005A0225">
        <w:t>State</w:t>
      </w:r>
      <w:proofErr w:type="spellEnd"/>
      <w:r w:rsidRPr="005A0225">
        <w:t xml:space="preserve"> </w:t>
      </w:r>
      <w:proofErr w:type="spellStart"/>
      <w:r w:rsidRPr="005A0225">
        <w:t>Management</w:t>
      </w:r>
      <w:proofErr w:type="spellEnd"/>
      <w:r w:rsidRPr="005A0225">
        <w:t xml:space="preserve"> </w:t>
      </w:r>
      <w:proofErr w:type="spellStart"/>
      <w:r w:rsidRPr="005A0225">
        <w:t>Mechanism</w:t>
      </w:r>
      <w:proofErr w:type="spellEnd"/>
      <w:r w:rsidRPr="005A0225">
        <w:t>;</w:t>
      </w:r>
    </w:p>
    <w:p w14:paraId="0BBED57D" w14:textId="77777777" w:rsidR="00D730DC" w:rsidRPr="005A0225" w:rsidRDefault="00D730DC" w:rsidP="00D730DC">
      <w:pPr>
        <w:widowControl/>
        <w:numPr>
          <w:ilvl w:val="0"/>
          <w:numId w:val="13"/>
        </w:numPr>
        <w:autoSpaceDE/>
        <w:autoSpaceDN/>
        <w:adjustRightInd/>
      </w:pPr>
      <w:r w:rsidRPr="005A0225">
        <w:t xml:space="preserve">SOAP 1.1 </w:t>
      </w:r>
      <w:proofErr w:type="spellStart"/>
      <w:r w:rsidRPr="005A0225">
        <w:t>Binding</w:t>
      </w:r>
      <w:proofErr w:type="spellEnd"/>
      <w:r w:rsidRPr="005A0225">
        <w:t xml:space="preserve"> </w:t>
      </w:r>
      <w:proofErr w:type="spellStart"/>
      <w:r w:rsidRPr="005A0225">
        <w:t>for</w:t>
      </w:r>
      <w:proofErr w:type="spellEnd"/>
      <w:r w:rsidRPr="005A0225">
        <w:t xml:space="preserve"> MTOM 1.0;</w:t>
      </w:r>
    </w:p>
    <w:p w14:paraId="3310DD99" w14:textId="77777777" w:rsidR="00D730DC" w:rsidRPr="005A0225" w:rsidRDefault="00D730DC" w:rsidP="00D730DC">
      <w:pPr>
        <w:widowControl/>
        <w:numPr>
          <w:ilvl w:val="0"/>
          <w:numId w:val="13"/>
        </w:numPr>
        <w:autoSpaceDE/>
        <w:autoSpaceDN/>
        <w:adjustRightInd/>
      </w:pPr>
      <w:r w:rsidRPr="005A0225">
        <w:t xml:space="preserve">SOAP 1.1 </w:t>
      </w:r>
      <w:proofErr w:type="spellStart"/>
      <w:r w:rsidRPr="005A0225">
        <w:t>Request</w:t>
      </w:r>
      <w:proofErr w:type="spellEnd"/>
      <w:r w:rsidRPr="005A0225">
        <w:t xml:space="preserve"> </w:t>
      </w:r>
      <w:proofErr w:type="spellStart"/>
      <w:r w:rsidRPr="005A0225">
        <w:t>Optional</w:t>
      </w:r>
      <w:proofErr w:type="spellEnd"/>
      <w:r w:rsidRPr="005A0225">
        <w:t xml:space="preserve"> </w:t>
      </w:r>
      <w:proofErr w:type="spellStart"/>
      <w:r w:rsidRPr="005A0225">
        <w:t>Response</w:t>
      </w:r>
      <w:proofErr w:type="spellEnd"/>
      <w:r w:rsidRPr="005A0225">
        <w:t xml:space="preserve"> HTTP </w:t>
      </w:r>
      <w:proofErr w:type="spellStart"/>
      <w:r w:rsidRPr="005A0225">
        <w:t>Binding</w:t>
      </w:r>
      <w:proofErr w:type="spellEnd"/>
      <w:r w:rsidRPr="005A0225">
        <w:t>;</w:t>
      </w:r>
    </w:p>
    <w:p w14:paraId="29121179" w14:textId="77777777" w:rsidR="00D730DC" w:rsidRPr="005A0225" w:rsidRDefault="00D730DC" w:rsidP="00D730DC">
      <w:pPr>
        <w:widowControl/>
        <w:numPr>
          <w:ilvl w:val="0"/>
          <w:numId w:val="13"/>
        </w:numPr>
        <w:autoSpaceDE/>
        <w:autoSpaceDN/>
        <w:adjustRightInd/>
      </w:pPr>
      <w:r w:rsidRPr="005A0225">
        <w:t xml:space="preserve">SOAP </w:t>
      </w:r>
      <w:proofErr w:type="spellStart"/>
      <w:r w:rsidRPr="005A0225">
        <w:t>Message</w:t>
      </w:r>
      <w:proofErr w:type="spellEnd"/>
      <w:r w:rsidRPr="005A0225">
        <w:t xml:space="preserve"> </w:t>
      </w:r>
      <w:proofErr w:type="spellStart"/>
      <w:r w:rsidRPr="005A0225">
        <w:t>Transmission</w:t>
      </w:r>
      <w:proofErr w:type="spellEnd"/>
      <w:r w:rsidRPr="005A0225">
        <w:t xml:space="preserve"> </w:t>
      </w:r>
      <w:proofErr w:type="spellStart"/>
      <w:r w:rsidRPr="005A0225">
        <w:t>Optimization</w:t>
      </w:r>
      <w:proofErr w:type="spellEnd"/>
      <w:r w:rsidRPr="005A0225">
        <w:t xml:space="preserve"> </w:t>
      </w:r>
      <w:proofErr w:type="spellStart"/>
      <w:r w:rsidRPr="005A0225">
        <w:t>Mechanism</w:t>
      </w:r>
      <w:proofErr w:type="spellEnd"/>
      <w:r w:rsidRPr="005A0225">
        <w:t>;</w:t>
      </w:r>
    </w:p>
    <w:p w14:paraId="35350F19" w14:textId="77777777" w:rsidR="00D730DC" w:rsidRPr="005A0225" w:rsidRDefault="00D730DC" w:rsidP="00D730DC">
      <w:pPr>
        <w:widowControl/>
        <w:numPr>
          <w:ilvl w:val="0"/>
          <w:numId w:val="13"/>
        </w:numPr>
        <w:autoSpaceDE/>
        <w:autoSpaceDN/>
        <w:adjustRightInd/>
      </w:pPr>
      <w:r w:rsidRPr="005A0225">
        <w:t xml:space="preserve">SOAP </w:t>
      </w:r>
      <w:proofErr w:type="spellStart"/>
      <w:r w:rsidRPr="005A0225">
        <w:t>Version</w:t>
      </w:r>
      <w:proofErr w:type="spellEnd"/>
      <w:r w:rsidRPr="005A0225">
        <w:t xml:space="preserve"> 1.2 </w:t>
      </w:r>
      <w:proofErr w:type="spellStart"/>
      <w:r w:rsidRPr="005A0225">
        <w:t>Part</w:t>
      </w:r>
      <w:proofErr w:type="spellEnd"/>
      <w:r w:rsidRPr="005A0225">
        <w:t xml:space="preserve"> 1 [pirmā redakcija];</w:t>
      </w:r>
    </w:p>
    <w:p w14:paraId="4F90F824" w14:textId="77777777" w:rsidR="00D730DC" w:rsidRPr="005A0225" w:rsidRDefault="00D730DC" w:rsidP="00D730DC">
      <w:pPr>
        <w:widowControl/>
        <w:numPr>
          <w:ilvl w:val="0"/>
          <w:numId w:val="13"/>
        </w:numPr>
        <w:autoSpaceDE/>
        <w:autoSpaceDN/>
        <w:adjustRightInd/>
      </w:pPr>
      <w:r w:rsidRPr="005A0225">
        <w:t xml:space="preserve">SOAP </w:t>
      </w:r>
      <w:proofErr w:type="spellStart"/>
      <w:r w:rsidRPr="005A0225">
        <w:t>Version</w:t>
      </w:r>
      <w:proofErr w:type="spellEnd"/>
      <w:r w:rsidRPr="005A0225">
        <w:t xml:space="preserve"> 1.2 </w:t>
      </w:r>
      <w:proofErr w:type="spellStart"/>
      <w:r w:rsidRPr="005A0225">
        <w:t>Part</w:t>
      </w:r>
      <w:proofErr w:type="spellEnd"/>
      <w:r w:rsidRPr="005A0225">
        <w:t xml:space="preserve"> 1: </w:t>
      </w:r>
      <w:proofErr w:type="spellStart"/>
      <w:r w:rsidRPr="005A0225">
        <w:t>Messaging</w:t>
      </w:r>
      <w:proofErr w:type="spellEnd"/>
      <w:r w:rsidRPr="005A0225">
        <w:t xml:space="preserve"> </w:t>
      </w:r>
      <w:proofErr w:type="spellStart"/>
      <w:r w:rsidRPr="005A0225">
        <w:t>Framework</w:t>
      </w:r>
      <w:proofErr w:type="spellEnd"/>
      <w:r w:rsidRPr="005A0225">
        <w:t xml:space="preserve"> (</w:t>
      </w:r>
      <w:proofErr w:type="spellStart"/>
      <w:r w:rsidRPr="005A0225">
        <w:t>Second</w:t>
      </w:r>
      <w:proofErr w:type="spellEnd"/>
      <w:r w:rsidRPr="005A0225">
        <w:t xml:space="preserve"> </w:t>
      </w:r>
      <w:proofErr w:type="spellStart"/>
      <w:r w:rsidRPr="005A0225">
        <w:t>Edition</w:t>
      </w:r>
      <w:proofErr w:type="spellEnd"/>
      <w:r w:rsidRPr="005A0225">
        <w:t>);</w:t>
      </w:r>
    </w:p>
    <w:p w14:paraId="078C508D" w14:textId="77777777" w:rsidR="00D730DC" w:rsidRPr="005A0225" w:rsidRDefault="00D730DC" w:rsidP="00D730DC">
      <w:pPr>
        <w:widowControl/>
        <w:numPr>
          <w:ilvl w:val="0"/>
          <w:numId w:val="13"/>
        </w:numPr>
        <w:autoSpaceDE/>
        <w:autoSpaceDN/>
        <w:adjustRightInd/>
      </w:pPr>
      <w:r w:rsidRPr="005A0225">
        <w:t xml:space="preserve">SOAP </w:t>
      </w:r>
      <w:proofErr w:type="spellStart"/>
      <w:r w:rsidRPr="005A0225">
        <w:t>Version</w:t>
      </w:r>
      <w:proofErr w:type="spellEnd"/>
      <w:r w:rsidRPr="005A0225">
        <w:t xml:space="preserve"> 1.2 </w:t>
      </w:r>
      <w:proofErr w:type="spellStart"/>
      <w:r w:rsidRPr="005A0225">
        <w:t>Part</w:t>
      </w:r>
      <w:proofErr w:type="spellEnd"/>
      <w:r w:rsidRPr="005A0225">
        <w:t xml:space="preserve"> 2 [pirmā redakcija];</w:t>
      </w:r>
    </w:p>
    <w:p w14:paraId="2CFAF20A" w14:textId="77777777" w:rsidR="00D730DC" w:rsidRPr="005A0225" w:rsidRDefault="00D730DC" w:rsidP="00D730DC">
      <w:pPr>
        <w:widowControl/>
        <w:numPr>
          <w:ilvl w:val="0"/>
          <w:numId w:val="13"/>
        </w:numPr>
        <w:autoSpaceDE/>
        <w:autoSpaceDN/>
        <w:adjustRightInd/>
      </w:pPr>
      <w:r w:rsidRPr="005A0225">
        <w:t xml:space="preserve">SOAP </w:t>
      </w:r>
      <w:proofErr w:type="spellStart"/>
      <w:r w:rsidRPr="005A0225">
        <w:t>Version</w:t>
      </w:r>
      <w:proofErr w:type="spellEnd"/>
      <w:r w:rsidRPr="005A0225">
        <w:t xml:space="preserve"> 1.2 </w:t>
      </w:r>
      <w:proofErr w:type="spellStart"/>
      <w:r w:rsidRPr="005A0225">
        <w:t>Part</w:t>
      </w:r>
      <w:proofErr w:type="spellEnd"/>
      <w:r w:rsidRPr="005A0225">
        <w:t xml:space="preserve"> 2: </w:t>
      </w:r>
      <w:proofErr w:type="spellStart"/>
      <w:r w:rsidRPr="005A0225">
        <w:t>Adjuncts</w:t>
      </w:r>
      <w:proofErr w:type="spellEnd"/>
      <w:r w:rsidRPr="005A0225">
        <w:t xml:space="preserve"> (</w:t>
      </w:r>
      <w:proofErr w:type="spellStart"/>
      <w:r w:rsidRPr="005A0225">
        <w:t>Second</w:t>
      </w:r>
      <w:proofErr w:type="spellEnd"/>
      <w:r w:rsidRPr="005A0225">
        <w:t xml:space="preserve"> </w:t>
      </w:r>
      <w:proofErr w:type="spellStart"/>
      <w:r w:rsidRPr="005A0225">
        <w:t>Edition</w:t>
      </w:r>
      <w:proofErr w:type="spellEnd"/>
      <w:r w:rsidRPr="005A0225">
        <w:t>);</w:t>
      </w:r>
    </w:p>
    <w:p w14:paraId="322421AE" w14:textId="77777777" w:rsidR="00D730DC" w:rsidRPr="005A0225" w:rsidRDefault="00D730DC" w:rsidP="00D730DC">
      <w:pPr>
        <w:widowControl/>
        <w:numPr>
          <w:ilvl w:val="0"/>
          <w:numId w:val="13"/>
        </w:numPr>
        <w:autoSpaceDE/>
        <w:autoSpaceDN/>
        <w:adjustRightInd/>
      </w:pPr>
      <w:proofErr w:type="spellStart"/>
      <w:r w:rsidRPr="005A0225">
        <w:t>Simple</w:t>
      </w:r>
      <w:proofErr w:type="spellEnd"/>
      <w:r w:rsidRPr="005A0225">
        <w:t xml:space="preserve"> </w:t>
      </w:r>
      <w:proofErr w:type="spellStart"/>
      <w:r w:rsidRPr="005A0225">
        <w:t>Object</w:t>
      </w:r>
      <w:proofErr w:type="spellEnd"/>
      <w:r w:rsidRPr="005A0225">
        <w:t xml:space="preserve"> Access </w:t>
      </w:r>
      <w:proofErr w:type="spellStart"/>
      <w:r w:rsidRPr="005A0225">
        <w:t>Protocol</w:t>
      </w:r>
      <w:proofErr w:type="spellEnd"/>
      <w:r w:rsidRPr="005A0225">
        <w:t xml:space="preserve"> (SOAP) 1.1;</w:t>
      </w:r>
    </w:p>
    <w:p w14:paraId="2F2CE4F5" w14:textId="77777777" w:rsidR="00D730DC" w:rsidRPr="005A0225" w:rsidRDefault="00D730DC" w:rsidP="00D730DC">
      <w:pPr>
        <w:widowControl/>
        <w:numPr>
          <w:ilvl w:val="0"/>
          <w:numId w:val="13"/>
        </w:numPr>
        <w:autoSpaceDE/>
        <w:autoSpaceDN/>
        <w:adjustRightInd/>
      </w:pPr>
      <w:proofErr w:type="spellStart"/>
      <w:r w:rsidRPr="005A0225">
        <w:t>The</w:t>
      </w:r>
      <w:proofErr w:type="spellEnd"/>
      <w:r w:rsidRPr="005A0225">
        <w:t xml:space="preserve"> SSL </w:t>
      </w:r>
      <w:proofErr w:type="spellStart"/>
      <w:r w:rsidRPr="005A0225">
        <w:t>Protocol</w:t>
      </w:r>
      <w:proofErr w:type="spellEnd"/>
      <w:r w:rsidRPr="005A0225">
        <w:t xml:space="preserve"> </w:t>
      </w:r>
      <w:proofErr w:type="spellStart"/>
      <w:r w:rsidRPr="005A0225">
        <w:t>Version</w:t>
      </w:r>
      <w:proofErr w:type="spellEnd"/>
      <w:r w:rsidRPr="005A0225">
        <w:t xml:space="preserve"> 3.0;</w:t>
      </w:r>
    </w:p>
    <w:p w14:paraId="68584F30" w14:textId="77777777" w:rsidR="00D730DC" w:rsidRPr="005A0225" w:rsidRDefault="00D730DC" w:rsidP="00D730DC">
      <w:pPr>
        <w:widowControl/>
        <w:numPr>
          <w:ilvl w:val="0"/>
          <w:numId w:val="13"/>
        </w:numPr>
        <w:autoSpaceDE/>
        <w:autoSpaceDN/>
        <w:adjustRightInd/>
      </w:pPr>
      <w:r w:rsidRPr="005A0225">
        <w:t xml:space="preserve">UDDI </w:t>
      </w:r>
      <w:proofErr w:type="spellStart"/>
      <w:r w:rsidRPr="005A0225">
        <w:t>Version</w:t>
      </w:r>
      <w:proofErr w:type="spellEnd"/>
      <w:r w:rsidRPr="005A0225">
        <w:t xml:space="preserve"> 2 XML </w:t>
      </w:r>
      <w:proofErr w:type="spellStart"/>
      <w:r w:rsidRPr="005A0225">
        <w:t>Schema</w:t>
      </w:r>
      <w:proofErr w:type="spellEnd"/>
      <w:r w:rsidRPr="005A0225">
        <w:t>;</w:t>
      </w:r>
    </w:p>
    <w:p w14:paraId="1EE2C985" w14:textId="77777777" w:rsidR="00D730DC" w:rsidRPr="005A0225" w:rsidRDefault="00D730DC" w:rsidP="00D730DC">
      <w:pPr>
        <w:widowControl/>
        <w:numPr>
          <w:ilvl w:val="0"/>
          <w:numId w:val="13"/>
        </w:numPr>
        <w:autoSpaceDE/>
        <w:autoSpaceDN/>
        <w:adjustRightInd/>
      </w:pPr>
      <w:r w:rsidRPr="005A0225">
        <w:t xml:space="preserve">UDDI </w:t>
      </w:r>
      <w:proofErr w:type="spellStart"/>
      <w:r w:rsidRPr="005A0225">
        <w:t>Version</w:t>
      </w:r>
      <w:proofErr w:type="spellEnd"/>
      <w:r w:rsidRPr="005A0225">
        <w:t xml:space="preserve"> 2.03 </w:t>
      </w:r>
      <w:proofErr w:type="spellStart"/>
      <w:r w:rsidRPr="005A0225">
        <w:t>Data</w:t>
      </w:r>
      <w:proofErr w:type="spellEnd"/>
      <w:r w:rsidRPr="005A0225">
        <w:t xml:space="preserve"> </w:t>
      </w:r>
      <w:proofErr w:type="spellStart"/>
      <w:r w:rsidRPr="005A0225">
        <w:t>Structure</w:t>
      </w:r>
      <w:proofErr w:type="spellEnd"/>
      <w:r w:rsidRPr="005A0225">
        <w:t xml:space="preserve"> Reference, </w:t>
      </w:r>
      <w:proofErr w:type="spellStart"/>
      <w:r w:rsidRPr="005A0225">
        <w:t>Dated</w:t>
      </w:r>
      <w:proofErr w:type="spellEnd"/>
      <w:r w:rsidRPr="005A0225">
        <w:t xml:space="preserve"> 19 </w:t>
      </w:r>
      <w:proofErr w:type="spellStart"/>
      <w:r w:rsidRPr="005A0225">
        <w:t>July</w:t>
      </w:r>
      <w:proofErr w:type="spellEnd"/>
      <w:r w:rsidRPr="005A0225">
        <w:t xml:space="preserve"> 2002;</w:t>
      </w:r>
    </w:p>
    <w:p w14:paraId="7D59A810" w14:textId="77777777" w:rsidR="00D730DC" w:rsidRPr="005A0225" w:rsidRDefault="00D730DC" w:rsidP="00D730DC">
      <w:pPr>
        <w:widowControl/>
        <w:numPr>
          <w:ilvl w:val="0"/>
          <w:numId w:val="13"/>
        </w:numPr>
        <w:autoSpaceDE/>
        <w:autoSpaceDN/>
        <w:adjustRightInd/>
      </w:pPr>
      <w:r w:rsidRPr="005A0225">
        <w:t xml:space="preserve">UDDI </w:t>
      </w:r>
      <w:proofErr w:type="spellStart"/>
      <w:r w:rsidRPr="005A0225">
        <w:t>Version</w:t>
      </w:r>
      <w:proofErr w:type="spellEnd"/>
      <w:r w:rsidRPr="005A0225">
        <w:t xml:space="preserve"> 2.04 API </w:t>
      </w:r>
      <w:proofErr w:type="spellStart"/>
      <w:r w:rsidRPr="005A0225">
        <w:t>Specification</w:t>
      </w:r>
      <w:proofErr w:type="spellEnd"/>
      <w:r w:rsidRPr="005A0225">
        <w:t xml:space="preserve">, </w:t>
      </w:r>
      <w:proofErr w:type="spellStart"/>
      <w:r w:rsidRPr="005A0225">
        <w:t>Dated</w:t>
      </w:r>
      <w:proofErr w:type="spellEnd"/>
      <w:r w:rsidRPr="005A0225">
        <w:t xml:space="preserve"> 19 </w:t>
      </w:r>
      <w:proofErr w:type="spellStart"/>
      <w:r w:rsidRPr="005A0225">
        <w:t>July</w:t>
      </w:r>
      <w:proofErr w:type="spellEnd"/>
      <w:r w:rsidRPr="005A0225">
        <w:t xml:space="preserve"> 2002;</w:t>
      </w:r>
    </w:p>
    <w:p w14:paraId="73916937" w14:textId="77777777" w:rsidR="00D730DC" w:rsidRPr="005A0225" w:rsidRDefault="00D730DC" w:rsidP="00D730DC">
      <w:pPr>
        <w:widowControl/>
        <w:numPr>
          <w:ilvl w:val="0"/>
          <w:numId w:val="13"/>
        </w:numPr>
        <w:autoSpaceDE/>
        <w:autoSpaceDN/>
        <w:adjustRightInd/>
      </w:pPr>
      <w:r w:rsidRPr="005A0225">
        <w:t>WS-</w:t>
      </w:r>
      <w:proofErr w:type="spellStart"/>
      <w:r w:rsidRPr="005A0225">
        <w:t>Addressing</w:t>
      </w:r>
      <w:proofErr w:type="spellEnd"/>
      <w:r w:rsidRPr="005A0225">
        <w:t xml:space="preserve"> 1.0 – </w:t>
      </w:r>
      <w:proofErr w:type="spellStart"/>
      <w:r w:rsidRPr="005A0225">
        <w:t>Core</w:t>
      </w:r>
      <w:proofErr w:type="spellEnd"/>
      <w:r w:rsidRPr="005A0225">
        <w:t>;</w:t>
      </w:r>
    </w:p>
    <w:p w14:paraId="2C7E697A" w14:textId="77777777" w:rsidR="00D730DC" w:rsidRPr="005A0225" w:rsidRDefault="00D730DC" w:rsidP="00D730DC">
      <w:pPr>
        <w:widowControl/>
        <w:numPr>
          <w:ilvl w:val="0"/>
          <w:numId w:val="13"/>
        </w:numPr>
        <w:autoSpaceDE/>
        <w:autoSpaceDN/>
        <w:adjustRightInd/>
      </w:pPr>
      <w:r w:rsidRPr="005A0225">
        <w:t>WS-</w:t>
      </w:r>
      <w:proofErr w:type="spellStart"/>
      <w:r w:rsidRPr="005A0225">
        <w:t>Addressing</w:t>
      </w:r>
      <w:proofErr w:type="spellEnd"/>
      <w:r w:rsidRPr="005A0225">
        <w:t xml:space="preserve"> 1.0 – </w:t>
      </w:r>
      <w:proofErr w:type="spellStart"/>
      <w:r w:rsidRPr="005A0225">
        <w:t>Metadata</w:t>
      </w:r>
      <w:proofErr w:type="spellEnd"/>
      <w:r w:rsidRPr="005A0225">
        <w:t>;</w:t>
      </w:r>
    </w:p>
    <w:p w14:paraId="08A148F6" w14:textId="77777777" w:rsidR="00D730DC" w:rsidRPr="005A0225" w:rsidRDefault="00D730DC" w:rsidP="00D730DC">
      <w:pPr>
        <w:widowControl/>
        <w:numPr>
          <w:ilvl w:val="0"/>
          <w:numId w:val="13"/>
        </w:numPr>
        <w:autoSpaceDE/>
        <w:autoSpaceDN/>
        <w:adjustRightInd/>
      </w:pPr>
      <w:r w:rsidRPr="005A0225">
        <w:t>WS-</w:t>
      </w:r>
      <w:proofErr w:type="spellStart"/>
      <w:r w:rsidRPr="005A0225">
        <w:t>Addressing</w:t>
      </w:r>
      <w:proofErr w:type="spellEnd"/>
      <w:r w:rsidRPr="005A0225">
        <w:t xml:space="preserve"> 1.0 – SOAP </w:t>
      </w:r>
      <w:proofErr w:type="spellStart"/>
      <w:r w:rsidRPr="005A0225">
        <w:t>Binding</w:t>
      </w:r>
      <w:proofErr w:type="spellEnd"/>
      <w:r w:rsidRPr="005A0225">
        <w:t xml:space="preserve">; </w:t>
      </w:r>
    </w:p>
    <w:p w14:paraId="2E78BE77" w14:textId="77777777" w:rsidR="00D730DC" w:rsidRPr="005A0225" w:rsidRDefault="00D730DC" w:rsidP="00D730DC">
      <w:pPr>
        <w:widowControl/>
        <w:numPr>
          <w:ilvl w:val="0"/>
          <w:numId w:val="13"/>
        </w:numPr>
        <w:autoSpaceDE/>
        <w:autoSpaceDN/>
        <w:adjustRightInd/>
      </w:pPr>
      <w:r w:rsidRPr="005A0225">
        <w:t>WS-</w:t>
      </w:r>
      <w:proofErr w:type="spellStart"/>
      <w:r w:rsidRPr="005A0225">
        <w:t>Addressing</w:t>
      </w:r>
      <w:proofErr w:type="spellEnd"/>
      <w:r w:rsidRPr="005A0225">
        <w:t xml:space="preserve"> 1.0 – WSDL </w:t>
      </w:r>
      <w:proofErr w:type="spellStart"/>
      <w:r w:rsidRPr="005A0225">
        <w:t>Binding</w:t>
      </w:r>
      <w:proofErr w:type="spellEnd"/>
      <w:r w:rsidRPr="005A0225">
        <w:t>;</w:t>
      </w:r>
    </w:p>
    <w:p w14:paraId="692F9E70" w14:textId="77777777" w:rsidR="00D730DC" w:rsidRPr="005A0225" w:rsidRDefault="00D730DC" w:rsidP="00D730DC">
      <w:pPr>
        <w:widowControl/>
        <w:numPr>
          <w:ilvl w:val="0"/>
          <w:numId w:val="13"/>
        </w:numPr>
        <w:autoSpaceDE/>
        <w:autoSpaceDN/>
        <w:adjustRightInd/>
      </w:pPr>
      <w:r w:rsidRPr="005A0225">
        <w:t xml:space="preserve">WSDL 1.1 </w:t>
      </w:r>
      <w:proofErr w:type="spellStart"/>
      <w:r w:rsidRPr="005A0225">
        <w:t>Binding</w:t>
      </w:r>
      <w:proofErr w:type="spellEnd"/>
      <w:r w:rsidRPr="005A0225">
        <w:t xml:space="preserve"> </w:t>
      </w:r>
      <w:proofErr w:type="spellStart"/>
      <w:r w:rsidRPr="005A0225">
        <w:t>Extension</w:t>
      </w:r>
      <w:proofErr w:type="spellEnd"/>
      <w:r w:rsidRPr="005A0225">
        <w:t xml:space="preserve"> </w:t>
      </w:r>
      <w:proofErr w:type="spellStart"/>
      <w:r w:rsidRPr="005A0225">
        <w:t>for</w:t>
      </w:r>
      <w:proofErr w:type="spellEnd"/>
      <w:r w:rsidRPr="005A0225">
        <w:t xml:space="preserve"> SOAP 1.2;</w:t>
      </w:r>
    </w:p>
    <w:p w14:paraId="62DE2C44" w14:textId="77777777" w:rsidR="00D730DC" w:rsidRPr="005A0225" w:rsidRDefault="00D730DC" w:rsidP="00D730DC">
      <w:pPr>
        <w:widowControl/>
        <w:numPr>
          <w:ilvl w:val="0"/>
          <w:numId w:val="13"/>
        </w:numPr>
        <w:autoSpaceDE/>
        <w:autoSpaceDN/>
        <w:adjustRightInd/>
      </w:pPr>
      <w:proofErr w:type="spellStart"/>
      <w:r w:rsidRPr="005A0225">
        <w:t>Web</w:t>
      </w:r>
      <w:proofErr w:type="spellEnd"/>
      <w:r w:rsidRPr="005A0225">
        <w:t xml:space="preserve"> Services </w:t>
      </w:r>
      <w:proofErr w:type="spellStart"/>
      <w:r w:rsidRPr="005A0225">
        <w:t>Description</w:t>
      </w:r>
      <w:proofErr w:type="spellEnd"/>
      <w:r w:rsidRPr="005A0225">
        <w:t xml:space="preserve"> </w:t>
      </w:r>
      <w:proofErr w:type="spellStart"/>
      <w:r w:rsidRPr="005A0225">
        <w:t>Language</w:t>
      </w:r>
      <w:proofErr w:type="spellEnd"/>
      <w:r w:rsidRPr="005A0225">
        <w:t xml:space="preserve"> (WSDL) 1.1;</w:t>
      </w:r>
    </w:p>
    <w:p w14:paraId="00551708" w14:textId="77777777" w:rsidR="00D730DC" w:rsidRPr="005A0225" w:rsidRDefault="00D730DC" w:rsidP="00D730DC">
      <w:pPr>
        <w:widowControl/>
        <w:numPr>
          <w:ilvl w:val="0"/>
          <w:numId w:val="13"/>
        </w:numPr>
        <w:autoSpaceDE/>
        <w:autoSpaceDN/>
        <w:adjustRightInd/>
      </w:pPr>
      <w:r w:rsidRPr="005A0225">
        <w:t xml:space="preserve">XML </w:t>
      </w:r>
      <w:proofErr w:type="spellStart"/>
      <w:r w:rsidRPr="005A0225">
        <w:t>Schema</w:t>
      </w:r>
      <w:proofErr w:type="spellEnd"/>
      <w:r w:rsidRPr="005A0225">
        <w:t xml:space="preserve"> </w:t>
      </w:r>
      <w:proofErr w:type="spellStart"/>
      <w:r w:rsidRPr="005A0225">
        <w:t>Part</w:t>
      </w:r>
      <w:proofErr w:type="spellEnd"/>
      <w:r w:rsidRPr="005A0225">
        <w:t xml:space="preserve"> 1: </w:t>
      </w:r>
      <w:proofErr w:type="spellStart"/>
      <w:r w:rsidRPr="005A0225">
        <w:t>Structures</w:t>
      </w:r>
      <w:proofErr w:type="spellEnd"/>
      <w:r w:rsidRPr="005A0225">
        <w:t>;</w:t>
      </w:r>
    </w:p>
    <w:p w14:paraId="5B6137B7" w14:textId="77777777" w:rsidR="00D730DC" w:rsidRPr="005A0225" w:rsidRDefault="00D730DC" w:rsidP="00D730DC">
      <w:pPr>
        <w:widowControl/>
        <w:numPr>
          <w:ilvl w:val="0"/>
          <w:numId w:val="13"/>
        </w:numPr>
        <w:autoSpaceDE/>
        <w:autoSpaceDN/>
        <w:adjustRightInd/>
      </w:pPr>
      <w:r w:rsidRPr="005A0225">
        <w:t xml:space="preserve">XML </w:t>
      </w:r>
      <w:proofErr w:type="spellStart"/>
      <w:r w:rsidRPr="005A0225">
        <w:t>Schema</w:t>
      </w:r>
      <w:proofErr w:type="spellEnd"/>
      <w:r w:rsidRPr="005A0225">
        <w:t xml:space="preserve"> </w:t>
      </w:r>
      <w:proofErr w:type="spellStart"/>
      <w:r w:rsidRPr="005A0225">
        <w:t>Part</w:t>
      </w:r>
      <w:proofErr w:type="spellEnd"/>
      <w:r w:rsidRPr="005A0225">
        <w:t xml:space="preserve"> 2: </w:t>
      </w:r>
      <w:proofErr w:type="spellStart"/>
      <w:r w:rsidRPr="005A0225">
        <w:t>Datatypes</w:t>
      </w:r>
      <w:proofErr w:type="spellEnd"/>
      <w:r w:rsidRPr="005A0225">
        <w:t>;</w:t>
      </w:r>
    </w:p>
    <w:p w14:paraId="3BA34EF5" w14:textId="77777777" w:rsidR="00D730DC" w:rsidRPr="005A0225" w:rsidRDefault="00D730DC" w:rsidP="00D730DC">
      <w:pPr>
        <w:widowControl/>
        <w:numPr>
          <w:ilvl w:val="0"/>
          <w:numId w:val="13"/>
        </w:numPr>
        <w:autoSpaceDE/>
        <w:autoSpaceDN/>
        <w:adjustRightInd/>
      </w:pPr>
      <w:r w:rsidRPr="005A0225">
        <w:t>XML-</w:t>
      </w:r>
      <w:proofErr w:type="spellStart"/>
      <w:r w:rsidRPr="005A0225">
        <w:t>Binary</w:t>
      </w:r>
      <w:proofErr w:type="spellEnd"/>
      <w:r w:rsidRPr="005A0225">
        <w:t xml:space="preserve"> </w:t>
      </w:r>
      <w:proofErr w:type="spellStart"/>
      <w:r w:rsidRPr="005A0225">
        <w:t>Optimized</w:t>
      </w:r>
      <w:proofErr w:type="spellEnd"/>
      <w:r w:rsidRPr="005A0225">
        <w:t xml:space="preserve"> </w:t>
      </w:r>
      <w:proofErr w:type="spellStart"/>
      <w:r w:rsidRPr="005A0225">
        <w:t>Packaging</w:t>
      </w:r>
      <w:proofErr w:type="spellEnd"/>
      <w:r w:rsidRPr="005A0225">
        <w:t>;</w:t>
      </w:r>
    </w:p>
    <w:p w14:paraId="0318EF50" w14:textId="77777777" w:rsidR="00D730DC" w:rsidRPr="005A0225" w:rsidRDefault="00D730DC" w:rsidP="0051376E">
      <w:pPr>
        <w:pStyle w:val="Heading1"/>
        <w:keepLines w:val="0"/>
        <w:numPr>
          <w:ilvl w:val="0"/>
          <w:numId w:val="30"/>
        </w:numPr>
        <w:spacing w:before="240" w:after="60" w:line="240" w:lineRule="auto"/>
      </w:pPr>
      <w:bookmarkStart w:id="53" w:name="_Toc294997323"/>
      <w:bookmarkStart w:id="54" w:name="_Toc330454925"/>
      <w:bookmarkStart w:id="55" w:name="_Toc37235201"/>
      <w:r w:rsidRPr="005A0225">
        <w:t>Sistēmu savstarpējā mijiedarbība</w:t>
      </w:r>
      <w:bookmarkEnd w:id="53"/>
      <w:bookmarkEnd w:id="54"/>
      <w:bookmarkEnd w:id="55"/>
    </w:p>
    <w:p w14:paraId="6EA18F86" w14:textId="77777777" w:rsidR="00D730DC" w:rsidRPr="005A0225" w:rsidRDefault="00D730DC" w:rsidP="00ED313C">
      <w:pPr>
        <w:jc w:val="both"/>
      </w:pPr>
      <w:r w:rsidRPr="005A0225">
        <w:t>Galvenie biznesa transakciju veidi izriet no DIV pielietošanas galvenajiem scenārijiem:</w:t>
      </w:r>
    </w:p>
    <w:p w14:paraId="470C021D" w14:textId="77777777" w:rsidR="00D730DC" w:rsidRPr="005A0225" w:rsidRDefault="00D730DC" w:rsidP="00ED313C">
      <w:pPr>
        <w:widowControl/>
        <w:numPr>
          <w:ilvl w:val="0"/>
          <w:numId w:val="16"/>
        </w:numPr>
        <w:autoSpaceDE/>
        <w:autoSpaceDN/>
        <w:adjustRightInd/>
        <w:jc w:val="both"/>
      </w:pPr>
      <w:r w:rsidRPr="005A0225">
        <w:lastRenderedPageBreak/>
        <w:t>dokumentu pārsūtīšana no vienas DVS uz citu, izmantojot DIV (sk. attēlu Nr.</w:t>
      </w:r>
      <w:r w:rsidR="00ED7217">
        <w:fldChar w:fldCharType="begin"/>
      </w:r>
      <w:r w:rsidR="00EA2227">
        <w:instrText xml:space="preserve"> REF dok_scenarijs_dvs_div_dvs \h  \* MERGEFORMAT </w:instrText>
      </w:r>
      <w:r w:rsidR="00ED7217">
        <w:fldChar w:fldCharType="separate"/>
      </w:r>
      <w:r w:rsidR="00CD4C40">
        <w:t>1</w:t>
      </w:r>
      <w:r w:rsidR="00ED7217">
        <w:fldChar w:fldCharType="end"/>
      </w:r>
      <w:r w:rsidRPr="005A0225">
        <w:t>);</w:t>
      </w:r>
    </w:p>
    <w:p w14:paraId="32B9FBCF" w14:textId="77777777" w:rsidR="00D730DC" w:rsidRPr="005A0225" w:rsidRDefault="00D730DC" w:rsidP="00ED313C">
      <w:pPr>
        <w:widowControl/>
        <w:numPr>
          <w:ilvl w:val="0"/>
          <w:numId w:val="16"/>
        </w:numPr>
        <w:autoSpaceDE/>
        <w:autoSpaceDN/>
        <w:adjustRightInd/>
        <w:jc w:val="both"/>
      </w:pPr>
      <w:r w:rsidRPr="005A0225">
        <w:t>dokumentu pārsūtīšana no DVS uz portālu, izmantojot DIV.</w:t>
      </w:r>
    </w:p>
    <w:p w14:paraId="23FE15E8" w14:textId="77777777" w:rsidR="00D730DC" w:rsidRPr="005A0225" w:rsidRDefault="00D730DC" w:rsidP="00ED313C">
      <w:pPr>
        <w:jc w:val="both"/>
      </w:pPr>
      <w:r w:rsidRPr="005A0225">
        <w:t xml:space="preserve">Papildus nepieciešamā atbalsta funkcionalitāte ir adresācijas datu uzturēšana un meklēšana. Adresācijas datu meklēšana paredzēta tikai institūciju (organizāciju) adresēm. </w:t>
      </w:r>
    </w:p>
    <w:p w14:paraId="659B39B9" w14:textId="77777777" w:rsidR="00D730DC" w:rsidRPr="005A0225" w:rsidRDefault="00D730DC" w:rsidP="00ED313C">
      <w:pPr>
        <w:jc w:val="both"/>
      </w:pPr>
      <w:r w:rsidRPr="005A0225">
        <w:t xml:space="preserve">Attēlos Nr. </w:t>
      </w:r>
      <w:r w:rsidR="00ED7217">
        <w:fldChar w:fldCharType="begin"/>
      </w:r>
      <w:r w:rsidR="00EA2227">
        <w:instrText xml:space="preserve"> REF dok_scenarijs_dvs_div_dvs \h  \* MERGEFORMAT </w:instrText>
      </w:r>
      <w:r w:rsidR="00ED7217">
        <w:fldChar w:fldCharType="separate"/>
      </w:r>
      <w:r w:rsidR="00CD4C40">
        <w:t>1</w:t>
      </w:r>
      <w:r w:rsidR="00ED7217">
        <w:fldChar w:fldCharType="end"/>
      </w:r>
      <w:r w:rsidRPr="005A0225">
        <w:t xml:space="preserve"> – 4 ir lietoti sekojoši apzīmējumi:</w:t>
      </w:r>
    </w:p>
    <w:p w14:paraId="0F026340" w14:textId="77777777" w:rsidR="00D730DC" w:rsidRPr="005A0225" w:rsidRDefault="00D730DC" w:rsidP="00ED313C">
      <w:pPr>
        <w:widowControl/>
        <w:numPr>
          <w:ilvl w:val="0"/>
          <w:numId w:val="17"/>
        </w:numPr>
        <w:autoSpaceDE/>
        <w:autoSpaceDN/>
        <w:adjustRightInd/>
        <w:jc w:val="both"/>
      </w:pPr>
      <w:r w:rsidRPr="005A0225">
        <w:t>bultas virziens norāda kura puse griežas pie kuras puses ar pieprasījumu (kurš iniciē pieprasījumu);</w:t>
      </w:r>
    </w:p>
    <w:p w14:paraId="69A63715" w14:textId="77777777" w:rsidR="00D730DC" w:rsidRPr="005A0225" w:rsidRDefault="00D730DC" w:rsidP="00ED313C">
      <w:pPr>
        <w:widowControl/>
        <w:numPr>
          <w:ilvl w:val="0"/>
          <w:numId w:val="17"/>
        </w:numPr>
        <w:autoSpaceDE/>
        <w:autoSpaceDN/>
        <w:adjustRightInd/>
        <w:jc w:val="both"/>
      </w:pPr>
      <w:r w:rsidRPr="005A0225">
        <w:t xml:space="preserve">virs bultas sniegts loģiskās darbības nosaukums, bet zem bultas iekavās darbības nosaukums tīmekļa </w:t>
      </w:r>
      <w:proofErr w:type="spellStart"/>
      <w:r w:rsidRPr="005A0225">
        <w:t>pakalpē</w:t>
      </w:r>
      <w:proofErr w:type="spellEnd"/>
      <w:r w:rsidRPr="005A0225">
        <w:t>;</w:t>
      </w:r>
    </w:p>
    <w:p w14:paraId="289C209C" w14:textId="77777777" w:rsidR="00D730DC" w:rsidRPr="005A0225" w:rsidRDefault="00D730DC" w:rsidP="00ED313C">
      <w:pPr>
        <w:widowControl/>
        <w:numPr>
          <w:ilvl w:val="0"/>
          <w:numId w:val="17"/>
        </w:numPr>
        <w:autoSpaceDE/>
        <w:autoSpaceDN/>
        <w:adjustRightInd/>
        <w:jc w:val="both"/>
      </w:pPr>
      <w:r w:rsidRPr="005A0225">
        <w:t>vertikālās līnijas ir scenārijā iesaistītā puse (un tās loma);</w:t>
      </w:r>
    </w:p>
    <w:p w14:paraId="089BBD71" w14:textId="77777777" w:rsidR="00D730DC" w:rsidRPr="005A0225" w:rsidRDefault="00D730DC" w:rsidP="00ED313C">
      <w:pPr>
        <w:widowControl/>
        <w:numPr>
          <w:ilvl w:val="0"/>
          <w:numId w:val="17"/>
        </w:numPr>
        <w:autoSpaceDE/>
        <w:autoSpaceDN/>
        <w:adjustRightInd/>
        <w:jc w:val="both"/>
      </w:pPr>
      <w:r w:rsidRPr="005A0225">
        <w:t xml:space="preserve">apzīmējums „... N x” nozīmē, ka attiecīgā transakcija loģiskās sesijas laikā visbiežāk notikts atkārtoti vairākas reizes pēc kārtas. </w:t>
      </w:r>
    </w:p>
    <w:p w14:paraId="59BF5770" w14:textId="77777777" w:rsidR="00D730DC" w:rsidRPr="005A0225" w:rsidRDefault="00D730DC" w:rsidP="0051376E">
      <w:pPr>
        <w:pStyle w:val="Heading2"/>
        <w:keepLines w:val="0"/>
        <w:numPr>
          <w:ilvl w:val="1"/>
          <w:numId w:val="30"/>
        </w:numPr>
        <w:spacing w:before="240" w:after="60" w:line="240" w:lineRule="auto"/>
        <w:rPr>
          <w:lang w:val="lv-LV"/>
        </w:rPr>
      </w:pPr>
      <w:bookmarkStart w:id="56" w:name="_Toc294997324"/>
      <w:bookmarkStart w:id="57" w:name="_Toc330454926"/>
      <w:bookmarkStart w:id="58" w:name="_Toc37235202"/>
      <w:r w:rsidRPr="005A0225">
        <w:rPr>
          <w:lang w:val="lv-LV"/>
        </w:rPr>
        <w:t>Mijiedarbības scenāriji</w:t>
      </w:r>
      <w:bookmarkEnd w:id="56"/>
      <w:bookmarkEnd w:id="57"/>
      <w:bookmarkEnd w:id="58"/>
    </w:p>
    <w:p w14:paraId="1C8A5728" w14:textId="77777777" w:rsidR="00D730DC" w:rsidRPr="005A0225" w:rsidRDefault="00D730DC" w:rsidP="00ED313C">
      <w:pPr>
        <w:jc w:val="both"/>
      </w:pPr>
      <w:r w:rsidRPr="005A0225">
        <w:t xml:space="preserve">Šī sadaļa iekļauta standartā tikai informatīvos nolūkos un apraksta tikai iespējamo procesu loģisko sadarbību. Reālā DVS un DIV sadarbība un informācijas pārsūtīšanas mehānisma implementācija (metodes, autentifikācijas mehānismi, notifikācijas mehānismi un to esamība, tīmekļa </w:t>
      </w:r>
      <w:proofErr w:type="spellStart"/>
      <w:r w:rsidRPr="005A0225">
        <w:t>pakalpes</w:t>
      </w:r>
      <w:proofErr w:type="spellEnd"/>
      <w:r w:rsidRPr="005A0225">
        <w:t>, to nosaukumi un cita detalizācija) var atšķirties no šeit aprakstītā.</w:t>
      </w:r>
    </w:p>
    <w:p w14:paraId="023E497D" w14:textId="77777777" w:rsidR="00D730DC" w:rsidRPr="005A0225" w:rsidRDefault="00D730DC" w:rsidP="004B1843">
      <w:pPr>
        <w:pStyle w:val="Heading3"/>
        <w:numPr>
          <w:ilvl w:val="2"/>
          <w:numId w:val="43"/>
        </w:numPr>
      </w:pPr>
      <w:bookmarkStart w:id="59" w:name="_Toc294997325"/>
      <w:bookmarkStart w:id="60" w:name="_Toc330454927"/>
      <w:bookmarkStart w:id="61" w:name="_Toc37235203"/>
      <w:r w:rsidRPr="005A0225">
        <w:t>Dokumentu pārsūtīšana no vienas DVS uz citu</w:t>
      </w:r>
      <w:bookmarkEnd w:id="59"/>
      <w:bookmarkEnd w:id="60"/>
      <w:bookmarkEnd w:id="61"/>
    </w:p>
    <w:p w14:paraId="2A95FD7A" w14:textId="77777777" w:rsidR="00D730DC" w:rsidRPr="005A0225" w:rsidRDefault="00D730DC" w:rsidP="00D730DC">
      <w:pPr>
        <w:jc w:val="center"/>
      </w:pPr>
      <w:r w:rsidRPr="005A0225">
        <w:rPr>
          <w:noProof/>
        </w:rPr>
        <w:drawing>
          <wp:inline distT="0" distB="0" distL="0" distR="0" wp14:anchorId="4E5E82E6" wp14:editId="1AD094FD">
            <wp:extent cx="3305175" cy="3905250"/>
            <wp:effectExtent l="19050" t="0" r="0" b="0"/>
            <wp:docPr id="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3" cstate="print"/>
                    <a:srcRect/>
                    <a:stretch>
                      <a:fillRect/>
                    </a:stretch>
                  </pic:blipFill>
                  <pic:spPr bwMode="auto">
                    <a:xfrm>
                      <a:off x="0" y="0"/>
                      <a:ext cx="3305175" cy="3905250"/>
                    </a:xfrm>
                    <a:prstGeom prst="rect">
                      <a:avLst/>
                    </a:prstGeom>
                    <a:noFill/>
                    <a:ln w="9525">
                      <a:noFill/>
                      <a:miter lim="800000"/>
                      <a:headEnd/>
                      <a:tailEnd/>
                    </a:ln>
                  </pic:spPr>
                </pic:pic>
              </a:graphicData>
            </a:graphic>
          </wp:inline>
        </w:drawing>
      </w:r>
    </w:p>
    <w:bookmarkStart w:id="62" w:name="dok_scenarijs_dvs_div_dvs"/>
    <w:p w14:paraId="572A0C96" w14:textId="77777777" w:rsidR="00D730DC" w:rsidRPr="005A0225" w:rsidRDefault="00ED7217" w:rsidP="00D730DC">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CD4C40">
        <w:rPr>
          <w:lang w:val="lv-LV"/>
        </w:rPr>
        <w:t>1</w:t>
      </w:r>
      <w:r w:rsidRPr="005A0225">
        <w:rPr>
          <w:lang w:val="lv-LV"/>
        </w:rPr>
        <w:fldChar w:fldCharType="end"/>
      </w:r>
      <w:bookmarkEnd w:id="62"/>
      <w:r w:rsidR="00D730DC" w:rsidRPr="005A0225">
        <w:rPr>
          <w:lang w:val="lv-LV"/>
        </w:rPr>
        <w:t>.zīm. Dokumentu pārsūtīšanu no vienas DVS uz citu, izmantojot DIV.</w:t>
      </w:r>
    </w:p>
    <w:p w14:paraId="0331AA1E" w14:textId="77777777" w:rsidR="00D730DC" w:rsidRPr="005A0225" w:rsidRDefault="00D730DC" w:rsidP="00BD78EE">
      <w:pPr>
        <w:jc w:val="both"/>
      </w:pPr>
      <w:r w:rsidRPr="005A0225">
        <w:t>Šajā scenārijā – „dokumenta pārsūtīšana no vienas DVS uz citu” – iekļaujas arī tādi scenāriji kā „dokumenta pārsūtīšana no portāla uz DVS izmantojot DIV” un „dokumenta pārsūtīšana no portāla uz portālu izmantojot DIV”, jo šajos scenārijos, raugoties no DIV perspektīvas, portāls ir uzskatāms kā viena no atsevišķām DVS (lai arī specifiska DVS, iespējams ar ierobežotu funkcionalitāti).</w:t>
      </w:r>
    </w:p>
    <w:p w14:paraId="2357E949" w14:textId="77777777" w:rsidR="00D730DC" w:rsidRPr="005A0225" w:rsidRDefault="00D730DC" w:rsidP="00BD78EE">
      <w:pPr>
        <w:jc w:val="both"/>
      </w:pPr>
      <w:r w:rsidRPr="005A0225">
        <w:t>Dokumentu pārsūtīšana no vienas DVS uz citu, izmantojot DIV (sk. attēlu Nr.</w:t>
      </w:r>
      <w:r w:rsidR="00ED7217">
        <w:fldChar w:fldCharType="begin"/>
      </w:r>
      <w:r w:rsidR="00EA2227">
        <w:instrText xml:space="preserve"> REF dok_scenarijs_dvs_div_dvs \h  \* MERGEFORMAT </w:instrText>
      </w:r>
      <w:r w:rsidR="00ED7217">
        <w:fldChar w:fldCharType="separate"/>
      </w:r>
      <w:r w:rsidR="00CD4C40">
        <w:t>1</w:t>
      </w:r>
      <w:r w:rsidR="00ED7217">
        <w:fldChar w:fldCharType="end"/>
      </w:r>
      <w:r w:rsidRPr="005A0225">
        <w:t xml:space="preserve">), notiek </w:t>
      </w:r>
      <w:r w:rsidRPr="005A0225">
        <w:lastRenderedPageBreak/>
        <w:t>sekojoši:</w:t>
      </w:r>
    </w:p>
    <w:p w14:paraId="7E9D6BB0" w14:textId="77777777" w:rsidR="00D730DC" w:rsidRPr="005A0225" w:rsidRDefault="00D730DC" w:rsidP="00BD78EE">
      <w:pPr>
        <w:widowControl/>
        <w:numPr>
          <w:ilvl w:val="0"/>
          <w:numId w:val="18"/>
        </w:numPr>
        <w:autoSpaceDE/>
        <w:autoSpaceDN/>
        <w:adjustRightInd/>
        <w:jc w:val="both"/>
      </w:pPr>
      <w:r w:rsidRPr="005A0225">
        <w:t xml:space="preserve">sūtītāja DVS izveido loģisko sesiju ar DIV, izmantojot </w:t>
      </w:r>
      <w:proofErr w:type="spellStart"/>
      <w:r w:rsidRPr="005A0225">
        <w:rPr>
          <w:i/>
        </w:rPr>
        <w:t>Connect</w:t>
      </w:r>
      <w:proofErr w:type="spellEnd"/>
      <w:r w:rsidRPr="005A0225">
        <w:t xml:space="preserve"> tīmekļa </w:t>
      </w:r>
      <w:proofErr w:type="spellStart"/>
      <w:r w:rsidRPr="005A0225">
        <w:t>pakalpes</w:t>
      </w:r>
      <w:proofErr w:type="spellEnd"/>
      <w:r w:rsidRPr="005A0225">
        <w:t xml:space="preserve"> darbību;</w:t>
      </w:r>
    </w:p>
    <w:p w14:paraId="78392B6E" w14:textId="77777777" w:rsidR="00D730DC" w:rsidRPr="005A0225" w:rsidRDefault="00D730DC" w:rsidP="00BD78EE">
      <w:pPr>
        <w:widowControl/>
        <w:numPr>
          <w:ilvl w:val="0"/>
          <w:numId w:val="18"/>
        </w:numPr>
        <w:autoSpaceDE/>
        <w:autoSpaceDN/>
        <w:adjustRightInd/>
        <w:jc w:val="both"/>
      </w:pPr>
      <w:r w:rsidRPr="005A0225">
        <w:t xml:space="preserve">izveidotās loģiskās sesijas ietvaros, sūtītāja DVS nodod DIV vienu vai vairākus dokumentus, izmantojot </w:t>
      </w:r>
      <w:proofErr w:type="spellStart"/>
      <w:r w:rsidRPr="005A0225">
        <w:rPr>
          <w:i/>
        </w:rPr>
        <w:t>SubmitDocument</w:t>
      </w:r>
      <w:proofErr w:type="spellEnd"/>
      <w:r w:rsidRPr="005A0225">
        <w:t xml:space="preserve"> tīmekļa </w:t>
      </w:r>
      <w:proofErr w:type="spellStart"/>
      <w:r w:rsidRPr="005A0225">
        <w:t>pakalpes</w:t>
      </w:r>
      <w:proofErr w:type="spellEnd"/>
      <w:r w:rsidRPr="005A0225">
        <w:t xml:space="preserve"> darbību;</w:t>
      </w:r>
    </w:p>
    <w:p w14:paraId="44441BC3" w14:textId="77777777" w:rsidR="00D730DC" w:rsidRPr="005A0225" w:rsidRDefault="00D730DC" w:rsidP="00BD78EE">
      <w:pPr>
        <w:widowControl/>
        <w:numPr>
          <w:ilvl w:val="0"/>
          <w:numId w:val="18"/>
        </w:numPr>
        <w:autoSpaceDE/>
        <w:autoSpaceDN/>
        <w:adjustRightInd/>
        <w:jc w:val="both"/>
      </w:pPr>
      <w:r w:rsidRPr="005A0225">
        <w:t xml:space="preserve">ja sūtītāja DVS attiecīgajā brīdī nevēlas turpināt loģisko sesiju ar DIV, tā var to pārtraukt, izmantojot </w:t>
      </w:r>
      <w:proofErr w:type="spellStart"/>
      <w:r w:rsidRPr="005A0225">
        <w:rPr>
          <w:i/>
        </w:rPr>
        <w:t>Disconnect</w:t>
      </w:r>
      <w:proofErr w:type="spellEnd"/>
      <w:r w:rsidRPr="005A0225">
        <w:t xml:space="preserve"> tīmekļa </w:t>
      </w:r>
      <w:proofErr w:type="spellStart"/>
      <w:r w:rsidRPr="005A0225">
        <w:t>pakalpes</w:t>
      </w:r>
      <w:proofErr w:type="spellEnd"/>
      <w:r w:rsidRPr="005A0225">
        <w:t xml:space="preserve"> darbību; sūtītāja DVS nav aizliegts tās pašas loģiskās sesijas laikā veikt citas darbības, piemēram, iegūt sev adresēto dokumentu sarakstu un veikt dokumentu saņemšanu;</w:t>
      </w:r>
    </w:p>
    <w:p w14:paraId="03E9EAF9" w14:textId="77777777" w:rsidR="00D730DC" w:rsidRPr="005A0225" w:rsidRDefault="00D730DC" w:rsidP="00BD78EE">
      <w:pPr>
        <w:widowControl/>
        <w:numPr>
          <w:ilvl w:val="0"/>
          <w:numId w:val="18"/>
        </w:numPr>
        <w:autoSpaceDE/>
        <w:autoSpaceDN/>
        <w:adjustRightInd/>
        <w:jc w:val="both"/>
      </w:pPr>
      <w:r w:rsidRPr="005A0225">
        <w:t xml:space="preserve">saņēmēja DVS, kad tā ir gatava saņemt tai adresētos dokumentus, arī izveido loģisko sesiju ar DIV, izmantojot </w:t>
      </w:r>
      <w:proofErr w:type="spellStart"/>
      <w:r w:rsidRPr="005A0225">
        <w:rPr>
          <w:i/>
        </w:rPr>
        <w:t>Connect</w:t>
      </w:r>
      <w:proofErr w:type="spellEnd"/>
      <w:r w:rsidRPr="005A0225">
        <w:t xml:space="preserve"> tīmekļa </w:t>
      </w:r>
      <w:proofErr w:type="spellStart"/>
      <w:r w:rsidRPr="005A0225">
        <w:t>pakalpes</w:t>
      </w:r>
      <w:proofErr w:type="spellEnd"/>
      <w:r w:rsidRPr="005A0225">
        <w:t xml:space="preserve"> darbību;</w:t>
      </w:r>
    </w:p>
    <w:p w14:paraId="3FE811D9" w14:textId="77777777" w:rsidR="00D730DC" w:rsidRPr="005A0225" w:rsidRDefault="00D730DC" w:rsidP="00BD78EE">
      <w:pPr>
        <w:widowControl/>
        <w:numPr>
          <w:ilvl w:val="0"/>
          <w:numId w:val="18"/>
        </w:numPr>
        <w:autoSpaceDE/>
        <w:autoSpaceDN/>
        <w:adjustRightInd/>
        <w:jc w:val="both"/>
      </w:pPr>
      <w:r w:rsidRPr="005A0225">
        <w:t xml:space="preserve">saņēmēja DVS pieprasa DIV sarakstu ar tai adresētajiem dokumentiem, izmantojot </w:t>
      </w:r>
      <w:proofErr w:type="spellStart"/>
      <w:r w:rsidRPr="005A0225">
        <w:rPr>
          <w:i/>
        </w:rPr>
        <w:t>GetDocumentList</w:t>
      </w:r>
      <w:proofErr w:type="spellEnd"/>
      <w:r w:rsidRPr="005A0225">
        <w:t xml:space="preserve"> tīmekļa </w:t>
      </w:r>
      <w:proofErr w:type="spellStart"/>
      <w:r w:rsidRPr="005A0225">
        <w:t>pakalpes</w:t>
      </w:r>
      <w:proofErr w:type="spellEnd"/>
      <w:r w:rsidRPr="005A0225">
        <w:t xml:space="preserve"> darbību;</w:t>
      </w:r>
    </w:p>
    <w:p w14:paraId="45017EEF" w14:textId="77777777" w:rsidR="00D730DC" w:rsidRPr="005A0225" w:rsidRDefault="00D730DC" w:rsidP="00BD78EE">
      <w:pPr>
        <w:widowControl/>
        <w:numPr>
          <w:ilvl w:val="0"/>
          <w:numId w:val="18"/>
        </w:numPr>
        <w:autoSpaceDE/>
        <w:autoSpaceDN/>
        <w:adjustRightInd/>
        <w:jc w:val="both"/>
      </w:pPr>
      <w:r w:rsidRPr="005A0225">
        <w:t xml:space="preserve">ja saņēmēja DVS adresēto dokumentu saraksts nav tukšs, saņēmēja DVS var saņemt konkrētu dokumentu, izmantojot </w:t>
      </w:r>
      <w:proofErr w:type="spellStart"/>
      <w:r w:rsidRPr="005A0225">
        <w:rPr>
          <w:i/>
        </w:rPr>
        <w:t>RetrieveDocument</w:t>
      </w:r>
      <w:proofErr w:type="spellEnd"/>
      <w:r w:rsidRPr="005A0225">
        <w:t xml:space="preserve"> tīmekļa </w:t>
      </w:r>
      <w:proofErr w:type="spellStart"/>
      <w:r w:rsidRPr="005A0225">
        <w:t>pakalpes</w:t>
      </w:r>
      <w:proofErr w:type="spellEnd"/>
      <w:r w:rsidRPr="005A0225">
        <w:t xml:space="preserve"> darbību;</w:t>
      </w:r>
    </w:p>
    <w:p w14:paraId="656F6D24" w14:textId="77777777" w:rsidR="00D730DC" w:rsidRPr="005A0225" w:rsidRDefault="00D730DC" w:rsidP="00BD78EE">
      <w:pPr>
        <w:widowControl/>
        <w:numPr>
          <w:ilvl w:val="0"/>
          <w:numId w:val="18"/>
        </w:numPr>
        <w:autoSpaceDE/>
        <w:autoSpaceDN/>
        <w:adjustRightInd/>
        <w:jc w:val="both"/>
      </w:pPr>
      <w:r w:rsidRPr="005A0225">
        <w:t xml:space="preserve">ja saņēmēja DVS attiecīgajā brīdī nevēlas turpināt loģisko sesiju ar DIV, tā var to pārtraukt, izmantojot </w:t>
      </w:r>
      <w:proofErr w:type="spellStart"/>
      <w:r w:rsidRPr="005A0225">
        <w:rPr>
          <w:i/>
        </w:rPr>
        <w:t>Disconnect</w:t>
      </w:r>
      <w:proofErr w:type="spellEnd"/>
      <w:r w:rsidRPr="005A0225">
        <w:t xml:space="preserve"> tīmekļa </w:t>
      </w:r>
      <w:proofErr w:type="spellStart"/>
      <w:r w:rsidRPr="005A0225">
        <w:t>pakalpes</w:t>
      </w:r>
      <w:proofErr w:type="spellEnd"/>
      <w:r w:rsidRPr="005A0225">
        <w:t xml:space="preserve"> darbību; saņēmēja DVS nav aizliegts tās pašas loģiskās sesijas laikā veikt citas darbības, piemēram, iegūt atjauninātu sev adresēto dokumentu sarakstu un veikt dokumentu saņemšanu, vai veikt dokumentu sūtīšanu citiem adresātiem;</w:t>
      </w:r>
    </w:p>
    <w:p w14:paraId="7EBAE181" w14:textId="77777777" w:rsidR="00D730DC" w:rsidRPr="005A0225" w:rsidRDefault="00D730DC" w:rsidP="004B1843">
      <w:pPr>
        <w:pStyle w:val="Heading3"/>
        <w:numPr>
          <w:ilvl w:val="2"/>
          <w:numId w:val="43"/>
        </w:numPr>
      </w:pPr>
      <w:bookmarkStart w:id="63" w:name="_Toc294997326"/>
      <w:bookmarkStart w:id="64" w:name="_Toc330454928"/>
      <w:bookmarkStart w:id="65" w:name="_Toc37235204"/>
      <w:r w:rsidRPr="005A0225">
        <w:t>Dokumentu pārsūtīšana no DVS uz portālu</w:t>
      </w:r>
      <w:bookmarkEnd w:id="63"/>
      <w:bookmarkEnd w:id="64"/>
      <w:bookmarkEnd w:id="65"/>
    </w:p>
    <w:p w14:paraId="626A137D" w14:textId="77777777" w:rsidR="00D730DC" w:rsidRPr="005A0225" w:rsidRDefault="00D730DC" w:rsidP="00D730DC">
      <w:pPr>
        <w:jc w:val="center"/>
      </w:pPr>
      <w:r w:rsidRPr="005A0225">
        <w:rPr>
          <w:noProof/>
        </w:rPr>
        <w:drawing>
          <wp:inline distT="0" distB="0" distL="0" distR="0" wp14:anchorId="4EF062CF" wp14:editId="770B822D">
            <wp:extent cx="3324225" cy="3848100"/>
            <wp:effectExtent l="19050" t="0" r="0" b="0"/>
            <wp:docPr id="2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4" cstate="print"/>
                    <a:srcRect/>
                    <a:stretch>
                      <a:fillRect/>
                    </a:stretch>
                  </pic:blipFill>
                  <pic:spPr bwMode="auto">
                    <a:xfrm>
                      <a:off x="0" y="0"/>
                      <a:ext cx="3324225" cy="3848100"/>
                    </a:xfrm>
                    <a:prstGeom prst="rect">
                      <a:avLst/>
                    </a:prstGeom>
                    <a:noFill/>
                    <a:ln w="9525">
                      <a:noFill/>
                      <a:miter lim="800000"/>
                      <a:headEnd/>
                      <a:tailEnd/>
                    </a:ln>
                  </pic:spPr>
                </pic:pic>
              </a:graphicData>
            </a:graphic>
          </wp:inline>
        </w:drawing>
      </w:r>
    </w:p>
    <w:bookmarkStart w:id="66" w:name="dok_scenarijs_dvs_div_portal"/>
    <w:p w14:paraId="1A7A858B" w14:textId="77777777" w:rsidR="00D730DC" w:rsidRPr="005A0225" w:rsidRDefault="00ED7217" w:rsidP="00D730DC">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CD4C40">
        <w:rPr>
          <w:lang w:val="lv-LV"/>
        </w:rPr>
        <w:t>2</w:t>
      </w:r>
      <w:r w:rsidRPr="005A0225">
        <w:rPr>
          <w:lang w:val="lv-LV"/>
        </w:rPr>
        <w:fldChar w:fldCharType="end"/>
      </w:r>
      <w:bookmarkEnd w:id="66"/>
      <w:r w:rsidR="00D730DC" w:rsidRPr="005A0225">
        <w:rPr>
          <w:lang w:val="lv-LV"/>
        </w:rPr>
        <w:t>.zīm. Dokumentu pārsūtīšanu no DVS uz portālu, izmantojot DIV.</w:t>
      </w:r>
    </w:p>
    <w:p w14:paraId="6961E4E2" w14:textId="77777777" w:rsidR="00D730DC" w:rsidRPr="005A0225" w:rsidRDefault="00D730DC" w:rsidP="00BD78EE">
      <w:pPr>
        <w:jc w:val="both"/>
      </w:pPr>
      <w:r w:rsidRPr="005A0225">
        <w:t>Dokumentu pārsūtīšana no DVS uz portālu, izmantojot DIV (sk. attēlu Nr.</w:t>
      </w:r>
      <w:r w:rsidR="00ED7217">
        <w:fldChar w:fldCharType="begin"/>
      </w:r>
      <w:r w:rsidR="00EA2227">
        <w:instrText xml:space="preserve"> REF dok_scenarijs_dvs_div_portal \h  \* MERGEFORMAT </w:instrText>
      </w:r>
      <w:r w:rsidR="00ED7217">
        <w:fldChar w:fldCharType="separate"/>
      </w:r>
      <w:r w:rsidR="00CD4C40">
        <w:t>2</w:t>
      </w:r>
      <w:r w:rsidR="00ED7217">
        <w:fldChar w:fldCharType="end"/>
      </w:r>
      <w:r w:rsidRPr="005A0225">
        <w:t>), notiek sekojoši:</w:t>
      </w:r>
    </w:p>
    <w:p w14:paraId="6B96A590" w14:textId="77777777" w:rsidR="00D730DC" w:rsidRPr="005A0225" w:rsidRDefault="00D730DC" w:rsidP="00BD78EE">
      <w:pPr>
        <w:widowControl/>
        <w:numPr>
          <w:ilvl w:val="0"/>
          <w:numId w:val="19"/>
        </w:numPr>
        <w:autoSpaceDE/>
        <w:autoSpaceDN/>
        <w:adjustRightInd/>
        <w:jc w:val="both"/>
      </w:pPr>
      <w:r w:rsidRPr="005A0225">
        <w:t xml:space="preserve">sūtītāja DVS izveido loģisko sesiju ar DIV, izmantojot </w:t>
      </w:r>
      <w:proofErr w:type="spellStart"/>
      <w:r w:rsidRPr="005A0225">
        <w:rPr>
          <w:i/>
        </w:rPr>
        <w:t>Connect</w:t>
      </w:r>
      <w:proofErr w:type="spellEnd"/>
      <w:r w:rsidRPr="005A0225">
        <w:t xml:space="preserve"> tīmekļa </w:t>
      </w:r>
      <w:proofErr w:type="spellStart"/>
      <w:r w:rsidRPr="005A0225">
        <w:t>pakalpes</w:t>
      </w:r>
      <w:proofErr w:type="spellEnd"/>
      <w:r w:rsidRPr="005A0225">
        <w:t xml:space="preserve"> darbību;</w:t>
      </w:r>
    </w:p>
    <w:p w14:paraId="0D5A81FF" w14:textId="77777777" w:rsidR="00D730DC" w:rsidRPr="005A0225" w:rsidRDefault="00D730DC" w:rsidP="00BD78EE">
      <w:pPr>
        <w:widowControl/>
        <w:numPr>
          <w:ilvl w:val="0"/>
          <w:numId w:val="19"/>
        </w:numPr>
        <w:autoSpaceDE/>
        <w:autoSpaceDN/>
        <w:adjustRightInd/>
        <w:jc w:val="both"/>
      </w:pPr>
      <w:r w:rsidRPr="005A0225">
        <w:t xml:space="preserve">izveidotās loģiskās sesijas ietvaros, sūtītāja DVS nodod DIV vienu vai vairākus dokumentus, izmantojot </w:t>
      </w:r>
      <w:proofErr w:type="spellStart"/>
      <w:r w:rsidRPr="005A0225">
        <w:rPr>
          <w:i/>
        </w:rPr>
        <w:t>SubmitDocument</w:t>
      </w:r>
      <w:proofErr w:type="spellEnd"/>
      <w:r w:rsidRPr="005A0225">
        <w:t xml:space="preserve"> tīmekļa </w:t>
      </w:r>
      <w:proofErr w:type="spellStart"/>
      <w:r w:rsidRPr="005A0225">
        <w:t>pakalpes</w:t>
      </w:r>
      <w:proofErr w:type="spellEnd"/>
      <w:r w:rsidRPr="005A0225">
        <w:t xml:space="preserve"> darbību;</w:t>
      </w:r>
    </w:p>
    <w:p w14:paraId="6439D0B4" w14:textId="77777777" w:rsidR="00D730DC" w:rsidRPr="005A0225" w:rsidRDefault="00D730DC" w:rsidP="00BD78EE">
      <w:pPr>
        <w:widowControl/>
        <w:numPr>
          <w:ilvl w:val="0"/>
          <w:numId w:val="19"/>
        </w:numPr>
        <w:autoSpaceDE/>
        <w:autoSpaceDN/>
        <w:adjustRightInd/>
        <w:jc w:val="both"/>
      </w:pPr>
      <w:r w:rsidRPr="005A0225">
        <w:lastRenderedPageBreak/>
        <w:t xml:space="preserve">ja sūtītāja DVS attiecīgajā brīdī nevēlas turpināt loģisko sesiju ar DIV, tā var to pārtraukt, izmantojot </w:t>
      </w:r>
      <w:proofErr w:type="spellStart"/>
      <w:r w:rsidRPr="005A0225">
        <w:rPr>
          <w:i/>
        </w:rPr>
        <w:t>Disconnect</w:t>
      </w:r>
      <w:proofErr w:type="spellEnd"/>
      <w:r w:rsidRPr="005A0225">
        <w:t xml:space="preserve"> tīmekļa </w:t>
      </w:r>
      <w:proofErr w:type="spellStart"/>
      <w:r w:rsidRPr="005A0225">
        <w:t>pakalpes</w:t>
      </w:r>
      <w:proofErr w:type="spellEnd"/>
      <w:r w:rsidRPr="005A0225">
        <w:t xml:space="preserve"> darbību; sūtītāja DVS nav aizliegts tās pašas loģiskās sesijas laikā veikt citas darbības, piemēram, iegūt sev adresēto dokumentu sarakstu un veikt dokumentu saņemšanu;</w:t>
      </w:r>
    </w:p>
    <w:p w14:paraId="190864A8" w14:textId="77777777" w:rsidR="00D730DC" w:rsidRPr="005A0225" w:rsidRDefault="00D730DC" w:rsidP="00BD78EE">
      <w:pPr>
        <w:widowControl/>
        <w:numPr>
          <w:ilvl w:val="0"/>
          <w:numId w:val="19"/>
        </w:numPr>
        <w:autoSpaceDE/>
        <w:autoSpaceDN/>
        <w:adjustRightInd/>
        <w:jc w:val="both"/>
      </w:pPr>
      <w:r w:rsidRPr="005A0225">
        <w:t xml:space="preserve">kad lietotājs portālā izvēlas strādāt ar dokumentiem, ko tam piegādā DIV, portāls lietotāja vārdā izveido loģisko sesiju ar DIV, izmantojot </w:t>
      </w:r>
      <w:proofErr w:type="spellStart"/>
      <w:r w:rsidRPr="005A0225">
        <w:rPr>
          <w:i/>
        </w:rPr>
        <w:t>Connect</w:t>
      </w:r>
      <w:proofErr w:type="spellEnd"/>
      <w:r w:rsidRPr="005A0225">
        <w:t xml:space="preserve"> tīmekļa </w:t>
      </w:r>
      <w:proofErr w:type="spellStart"/>
      <w:r w:rsidRPr="005A0225">
        <w:t>pakalpes</w:t>
      </w:r>
      <w:proofErr w:type="spellEnd"/>
      <w:r w:rsidRPr="005A0225">
        <w:t xml:space="preserve"> darbību; </w:t>
      </w:r>
    </w:p>
    <w:p w14:paraId="720A3DA5" w14:textId="77777777" w:rsidR="00D730DC" w:rsidRPr="005A0225" w:rsidRDefault="00D730DC" w:rsidP="00BD78EE">
      <w:pPr>
        <w:widowControl/>
        <w:numPr>
          <w:ilvl w:val="0"/>
          <w:numId w:val="19"/>
        </w:numPr>
        <w:autoSpaceDE/>
        <w:autoSpaceDN/>
        <w:adjustRightInd/>
        <w:jc w:val="both"/>
      </w:pPr>
      <w:r w:rsidRPr="005A0225">
        <w:t xml:space="preserve">portāls lietotāja vārdā pieprasa DIV sarakstu ar lietotājam adresētajiem dokumentiem, izmantojot </w:t>
      </w:r>
      <w:proofErr w:type="spellStart"/>
      <w:r w:rsidRPr="005A0225">
        <w:rPr>
          <w:i/>
        </w:rPr>
        <w:t>GetDocumentList</w:t>
      </w:r>
      <w:proofErr w:type="spellEnd"/>
      <w:r w:rsidRPr="005A0225">
        <w:t xml:space="preserve"> tīmekļa </w:t>
      </w:r>
      <w:proofErr w:type="spellStart"/>
      <w:r w:rsidRPr="005A0225">
        <w:t>pakalpes</w:t>
      </w:r>
      <w:proofErr w:type="spellEnd"/>
      <w:r w:rsidRPr="005A0225">
        <w:t xml:space="preserve"> darbību;</w:t>
      </w:r>
    </w:p>
    <w:p w14:paraId="0DEBE120" w14:textId="77777777" w:rsidR="00D730DC" w:rsidRPr="005A0225" w:rsidRDefault="00D730DC" w:rsidP="00BD78EE">
      <w:pPr>
        <w:widowControl/>
        <w:numPr>
          <w:ilvl w:val="0"/>
          <w:numId w:val="19"/>
        </w:numPr>
        <w:autoSpaceDE/>
        <w:autoSpaceDN/>
        <w:adjustRightInd/>
        <w:jc w:val="both"/>
      </w:pPr>
      <w:r w:rsidRPr="005A0225">
        <w:t xml:space="preserve">ja lietotājam adresēto dokumentu saraksts nav tukšs, portāls lietotāja vārdā var saņemt konkrētu (lietotāja norādītu) dokumentu, izmantojot </w:t>
      </w:r>
      <w:proofErr w:type="spellStart"/>
      <w:r w:rsidRPr="005A0225">
        <w:rPr>
          <w:i/>
        </w:rPr>
        <w:t>RetrieveDocument</w:t>
      </w:r>
      <w:proofErr w:type="spellEnd"/>
      <w:r w:rsidRPr="005A0225">
        <w:t xml:space="preserve"> tīmekļa </w:t>
      </w:r>
      <w:proofErr w:type="spellStart"/>
      <w:r w:rsidRPr="005A0225">
        <w:t>pakalpes</w:t>
      </w:r>
      <w:proofErr w:type="spellEnd"/>
      <w:r w:rsidRPr="005A0225">
        <w:t xml:space="preserve"> darbību;</w:t>
      </w:r>
    </w:p>
    <w:p w14:paraId="2D28379B" w14:textId="77777777" w:rsidR="00D730DC" w:rsidRPr="005A0225" w:rsidRDefault="00D730DC" w:rsidP="00BD78EE">
      <w:pPr>
        <w:widowControl/>
        <w:numPr>
          <w:ilvl w:val="0"/>
          <w:numId w:val="19"/>
        </w:numPr>
        <w:autoSpaceDE/>
        <w:autoSpaceDN/>
        <w:adjustRightInd/>
        <w:jc w:val="both"/>
      </w:pPr>
      <w:r w:rsidRPr="005A0225">
        <w:t xml:space="preserve">kad portāls ir attēlojis lietotājam konkrētu dokumentu, portāls, izmantojot </w:t>
      </w:r>
      <w:proofErr w:type="spellStart"/>
      <w:r w:rsidRPr="005A0225">
        <w:rPr>
          <w:i/>
        </w:rPr>
        <w:t>SubmitEvent</w:t>
      </w:r>
      <w:proofErr w:type="spellEnd"/>
      <w:r w:rsidRPr="005A0225">
        <w:t xml:space="preserve"> tīmekļa </w:t>
      </w:r>
      <w:proofErr w:type="spellStart"/>
      <w:r w:rsidRPr="005A0225">
        <w:t>pakalpes</w:t>
      </w:r>
      <w:proofErr w:type="spellEnd"/>
      <w:r w:rsidRPr="005A0225">
        <w:t xml:space="preserve"> darbību, </w:t>
      </w:r>
      <w:proofErr w:type="spellStart"/>
      <w:r w:rsidRPr="005A0225">
        <w:t>nosūta</w:t>
      </w:r>
      <w:proofErr w:type="spellEnd"/>
      <w:r w:rsidRPr="005A0225">
        <w:t xml:space="preserve"> DIV notifikāciju par to, ka lietotājs konkrēto dokumentu ir apskatījis;</w:t>
      </w:r>
    </w:p>
    <w:p w14:paraId="7AEA0AE0" w14:textId="77777777" w:rsidR="00D730DC" w:rsidRPr="005A0225" w:rsidRDefault="00D730DC" w:rsidP="00BD78EE">
      <w:pPr>
        <w:widowControl/>
        <w:numPr>
          <w:ilvl w:val="0"/>
          <w:numId w:val="19"/>
        </w:numPr>
        <w:autoSpaceDE/>
        <w:autoSpaceDN/>
        <w:adjustRightInd/>
        <w:jc w:val="both"/>
      </w:pPr>
      <w:r w:rsidRPr="005A0225">
        <w:t xml:space="preserve">kad portāla lietotājs beidz savu darbu portālā, portāls lietotāja vārdā, izmantojot </w:t>
      </w:r>
      <w:proofErr w:type="spellStart"/>
      <w:r w:rsidRPr="005A0225">
        <w:rPr>
          <w:i/>
        </w:rPr>
        <w:t>Disconnect</w:t>
      </w:r>
      <w:proofErr w:type="spellEnd"/>
      <w:r w:rsidRPr="005A0225">
        <w:t xml:space="preserve"> tīmekļa </w:t>
      </w:r>
      <w:proofErr w:type="spellStart"/>
      <w:r w:rsidRPr="005A0225">
        <w:t>pakalpes</w:t>
      </w:r>
      <w:proofErr w:type="spellEnd"/>
      <w:r w:rsidRPr="005A0225">
        <w:t xml:space="preserve"> darbību, pārtrauc arī loģisko sesiju ar DIV;</w:t>
      </w:r>
    </w:p>
    <w:p w14:paraId="7FB01DD8" w14:textId="77777777" w:rsidR="00D730DC" w:rsidRPr="005A0225" w:rsidRDefault="00D730DC" w:rsidP="00BD78EE">
      <w:pPr>
        <w:widowControl/>
        <w:numPr>
          <w:ilvl w:val="0"/>
          <w:numId w:val="19"/>
        </w:numPr>
        <w:autoSpaceDE/>
        <w:autoSpaceDN/>
        <w:adjustRightInd/>
        <w:jc w:val="both"/>
      </w:pPr>
      <w:r w:rsidRPr="005A0225">
        <w:t xml:space="preserve">sūtītāja DVS, iepriekš izveidotas vai tās pašas loģiskās sesijas ietvaros, izmantojot </w:t>
      </w:r>
      <w:proofErr w:type="spellStart"/>
      <w:r w:rsidRPr="005A0225">
        <w:rPr>
          <w:i/>
        </w:rPr>
        <w:t>GetDocumentList</w:t>
      </w:r>
      <w:proofErr w:type="spellEnd"/>
      <w:r w:rsidRPr="005A0225">
        <w:t xml:space="preserve"> un </w:t>
      </w:r>
      <w:proofErr w:type="spellStart"/>
      <w:r w:rsidRPr="005A0225">
        <w:rPr>
          <w:i/>
        </w:rPr>
        <w:t>RetrieveDocument</w:t>
      </w:r>
      <w:proofErr w:type="spellEnd"/>
      <w:r w:rsidRPr="005A0225">
        <w:t xml:space="preserve"> tīmekļa </w:t>
      </w:r>
      <w:proofErr w:type="spellStart"/>
      <w:r w:rsidRPr="005A0225">
        <w:t>pakalpes</w:t>
      </w:r>
      <w:proofErr w:type="spellEnd"/>
      <w:r w:rsidRPr="005A0225">
        <w:t xml:space="preserve"> darbības, var iegūt informāciju par nosūtītā dokumenta piegādi portāla lietotājam.</w:t>
      </w:r>
    </w:p>
    <w:p w14:paraId="2275EC05" w14:textId="77777777" w:rsidR="00D730DC" w:rsidRPr="005A0225" w:rsidRDefault="00D730DC" w:rsidP="004B1843">
      <w:pPr>
        <w:pStyle w:val="Heading3"/>
        <w:numPr>
          <w:ilvl w:val="2"/>
          <w:numId w:val="43"/>
        </w:numPr>
      </w:pPr>
      <w:bookmarkStart w:id="67" w:name="_Toc294997327"/>
      <w:bookmarkStart w:id="68" w:name="_Toc330454929"/>
      <w:bookmarkStart w:id="69" w:name="_Toc37235205"/>
      <w:r w:rsidRPr="005A0225">
        <w:t>Institūcijas adresācijas pārvaldība</w:t>
      </w:r>
      <w:bookmarkEnd w:id="67"/>
      <w:bookmarkEnd w:id="68"/>
      <w:bookmarkEnd w:id="69"/>
    </w:p>
    <w:p w14:paraId="20EC3BBC" w14:textId="77777777" w:rsidR="00D730DC" w:rsidRPr="005A0225" w:rsidRDefault="00D730DC" w:rsidP="00D730DC">
      <w:pPr>
        <w:jc w:val="center"/>
      </w:pPr>
      <w:r w:rsidRPr="005A0225">
        <w:rPr>
          <w:noProof/>
        </w:rPr>
        <w:drawing>
          <wp:inline distT="0" distB="0" distL="0" distR="0" wp14:anchorId="0F8DF688" wp14:editId="54376E63">
            <wp:extent cx="4733925" cy="3371850"/>
            <wp:effectExtent l="19050" t="0" r="9525" b="0"/>
            <wp:docPr id="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15" cstate="print"/>
                    <a:srcRect/>
                    <a:stretch>
                      <a:fillRect/>
                    </a:stretch>
                  </pic:blipFill>
                  <pic:spPr bwMode="auto">
                    <a:xfrm>
                      <a:off x="0" y="0"/>
                      <a:ext cx="4733925" cy="3371850"/>
                    </a:xfrm>
                    <a:prstGeom prst="rect">
                      <a:avLst/>
                    </a:prstGeom>
                    <a:noFill/>
                    <a:ln w="9525">
                      <a:noFill/>
                      <a:miter lim="800000"/>
                      <a:headEnd/>
                      <a:tailEnd/>
                    </a:ln>
                  </pic:spPr>
                </pic:pic>
              </a:graphicData>
            </a:graphic>
          </wp:inline>
        </w:drawing>
      </w:r>
    </w:p>
    <w:bookmarkStart w:id="70" w:name="dok_scenarijs_address_mnt"/>
    <w:p w14:paraId="21BC4C74" w14:textId="77777777" w:rsidR="00D730DC" w:rsidRPr="005A0225" w:rsidRDefault="00ED7217" w:rsidP="00D730DC">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CD4C40">
        <w:rPr>
          <w:lang w:val="lv-LV"/>
        </w:rPr>
        <w:t>3</w:t>
      </w:r>
      <w:r w:rsidRPr="005A0225">
        <w:rPr>
          <w:lang w:val="lv-LV"/>
        </w:rPr>
        <w:fldChar w:fldCharType="end"/>
      </w:r>
      <w:bookmarkEnd w:id="70"/>
      <w:r w:rsidR="00D730DC" w:rsidRPr="005A0225">
        <w:rPr>
          <w:lang w:val="lv-LV"/>
        </w:rPr>
        <w:t>.zīm. Institūcijas adresācijas pārvaldība.</w:t>
      </w:r>
    </w:p>
    <w:p w14:paraId="4FCDB79C" w14:textId="77777777" w:rsidR="00D730DC" w:rsidRPr="005A0225" w:rsidRDefault="00D730DC" w:rsidP="00BD78EE">
      <w:pPr>
        <w:jc w:val="both"/>
      </w:pPr>
      <w:r w:rsidRPr="005A0225">
        <w:t>Institūcijas adresācijas pārvaldība, izmantojot DIV (sk. attēlu Nr.</w:t>
      </w:r>
      <w:r w:rsidR="00ED7217">
        <w:fldChar w:fldCharType="begin"/>
      </w:r>
      <w:r w:rsidR="00EA2227">
        <w:instrText xml:space="preserve"> REF dok_scenarijs_address_mnt \h  \* MERGEFORMAT </w:instrText>
      </w:r>
      <w:r w:rsidR="00ED7217">
        <w:fldChar w:fldCharType="separate"/>
      </w:r>
      <w:r w:rsidR="00CD4C40">
        <w:t>3</w:t>
      </w:r>
      <w:r w:rsidR="00ED7217">
        <w:fldChar w:fldCharType="end"/>
      </w:r>
      <w:r w:rsidRPr="005A0225">
        <w:t>; darbības ar zilu krāsu nav sistēmas darbības sfērā), notiek sekojoši:</w:t>
      </w:r>
    </w:p>
    <w:p w14:paraId="2209C1BA" w14:textId="77777777" w:rsidR="00D730DC" w:rsidRPr="005A0225" w:rsidRDefault="00D730DC" w:rsidP="00BD78EE">
      <w:pPr>
        <w:widowControl/>
        <w:numPr>
          <w:ilvl w:val="0"/>
          <w:numId w:val="20"/>
        </w:numPr>
        <w:autoSpaceDE/>
        <w:autoSpaceDN/>
        <w:adjustRightInd/>
        <w:jc w:val="both"/>
      </w:pPr>
      <w:r w:rsidRPr="005A0225">
        <w:t>pēc tam, kad institūcija ir noslēgusi līgumu ar DIV pārzini, DIV pārzinis ir veicis nepieciešamās darbības DIV, kā arī institūcijas DVS ir sagatavota darbam ar DIV, institūcijas DVS var sākt izmantot adresācijas uzturēšanas servisu (šajā punktā minētās darbības nav sistēmas darbības sfērā);</w:t>
      </w:r>
    </w:p>
    <w:p w14:paraId="6B59BF2E" w14:textId="77777777" w:rsidR="00D730DC" w:rsidRPr="005A0225" w:rsidRDefault="00D730DC" w:rsidP="00BD78EE">
      <w:pPr>
        <w:widowControl/>
        <w:numPr>
          <w:ilvl w:val="0"/>
          <w:numId w:val="20"/>
        </w:numPr>
        <w:autoSpaceDE/>
        <w:autoSpaceDN/>
        <w:adjustRightInd/>
        <w:jc w:val="both"/>
      </w:pPr>
      <w:r w:rsidRPr="005A0225">
        <w:t xml:space="preserve">institūcijas DVS, izmantojot </w:t>
      </w:r>
      <w:proofErr w:type="spellStart"/>
      <w:r w:rsidRPr="005A0225">
        <w:rPr>
          <w:i/>
        </w:rPr>
        <w:t>AddressMaintain</w:t>
      </w:r>
      <w:proofErr w:type="spellEnd"/>
      <w:r w:rsidRPr="005A0225">
        <w:t xml:space="preserve"> tīmekļa </w:t>
      </w:r>
      <w:proofErr w:type="spellStart"/>
      <w:r w:rsidRPr="005A0225">
        <w:t>pakalpes</w:t>
      </w:r>
      <w:proofErr w:type="spellEnd"/>
      <w:r w:rsidRPr="005A0225">
        <w:t xml:space="preserve"> darbību, </w:t>
      </w:r>
      <w:proofErr w:type="spellStart"/>
      <w:r w:rsidRPr="005A0225">
        <w:t>nosūta</w:t>
      </w:r>
      <w:proofErr w:type="spellEnd"/>
      <w:r w:rsidRPr="005A0225">
        <w:t xml:space="preserve"> DIV aktuālo informāciju pār tās adresāciju (tā kā adresācija ir hierarhiska un samērā statiska </w:t>
      </w:r>
      <w:r w:rsidRPr="005A0225">
        <w:lastRenderedPageBreak/>
        <w:t xml:space="preserve">datu struktūra, tad veicot adresācijas informācijas atjaunināšanu, ir </w:t>
      </w:r>
      <w:proofErr w:type="spellStart"/>
      <w:r w:rsidRPr="005A0225">
        <w:t>jāsūta</w:t>
      </w:r>
      <w:proofErr w:type="spellEnd"/>
      <w:r w:rsidRPr="005A0225">
        <w:t xml:space="preserve"> pilna aktuālā adresācijas informācijas struktūra, kas pozitīvas apstrādes gadījumā aizstāj visu iepriekšējo adresācijas informāciju);</w:t>
      </w:r>
    </w:p>
    <w:p w14:paraId="6D0833E8" w14:textId="77777777" w:rsidR="00D730DC" w:rsidRPr="005A0225" w:rsidRDefault="00D730DC" w:rsidP="00BD78EE">
      <w:pPr>
        <w:jc w:val="both"/>
      </w:pPr>
      <w:r w:rsidRPr="005A0225">
        <w:t xml:space="preserve">Lai izmantotu </w:t>
      </w:r>
      <w:proofErr w:type="spellStart"/>
      <w:r w:rsidRPr="005A0225">
        <w:rPr>
          <w:i/>
        </w:rPr>
        <w:t>AddressMaintain</w:t>
      </w:r>
      <w:proofErr w:type="spellEnd"/>
      <w:r w:rsidRPr="005A0225">
        <w:t xml:space="preserve"> tīmekļa </w:t>
      </w:r>
      <w:proofErr w:type="spellStart"/>
      <w:r w:rsidRPr="005A0225">
        <w:t>pakalpes</w:t>
      </w:r>
      <w:proofErr w:type="spellEnd"/>
      <w:r w:rsidRPr="005A0225">
        <w:t xml:space="preserve"> darbību, institūcijas DVS ir jāizveido loģiskā sesija ar DIV pēc tāda paša principa, kā aprakstīts iepriekš, t.i., </w:t>
      </w:r>
      <w:proofErr w:type="spellStart"/>
      <w:r w:rsidRPr="005A0225">
        <w:rPr>
          <w:i/>
        </w:rPr>
        <w:t>AddressMaintain</w:t>
      </w:r>
      <w:proofErr w:type="spellEnd"/>
      <w:r w:rsidRPr="005A0225">
        <w:t xml:space="preserve"> tīmekļa </w:t>
      </w:r>
      <w:proofErr w:type="spellStart"/>
      <w:r w:rsidRPr="005A0225">
        <w:t>pakalpes</w:t>
      </w:r>
      <w:proofErr w:type="spellEnd"/>
      <w:r w:rsidRPr="005A0225">
        <w:t xml:space="preserve"> darbība ir viena no darbībām, kuru loģiskās sesijas laikā var izmantot DVS.</w:t>
      </w:r>
    </w:p>
    <w:p w14:paraId="6EBC3035" w14:textId="77777777" w:rsidR="00D730DC" w:rsidRPr="005A0225" w:rsidRDefault="00D730DC" w:rsidP="001F5D4B">
      <w:pPr>
        <w:pStyle w:val="Heading3"/>
        <w:numPr>
          <w:ilvl w:val="2"/>
          <w:numId w:val="43"/>
        </w:numPr>
      </w:pPr>
      <w:bookmarkStart w:id="71" w:name="_Toc294997328"/>
      <w:bookmarkStart w:id="72" w:name="_Toc330454930"/>
      <w:bookmarkStart w:id="73" w:name="_Toc37235206"/>
      <w:r w:rsidRPr="005A0225">
        <w:t>Institūcijas adreses meklēšana</w:t>
      </w:r>
      <w:bookmarkEnd w:id="71"/>
      <w:bookmarkEnd w:id="72"/>
      <w:bookmarkEnd w:id="73"/>
    </w:p>
    <w:p w14:paraId="449254DE" w14:textId="77777777" w:rsidR="00D730DC" w:rsidRPr="005A0225" w:rsidRDefault="00D730DC" w:rsidP="00BD78EE">
      <w:pPr>
        <w:jc w:val="both"/>
      </w:pPr>
      <w:r w:rsidRPr="005A0225">
        <w:t>Institūcijas adreses meklēšana ir paredzēta, lai DIV lietotāji varētu atrast precīzai adresācijai nepieciešamos datus izmantojot nepilnu informāciju par institūciju, piemēram, lai pēc nosaukuma atrastu institūcijas reģistrācijas numuru.</w:t>
      </w:r>
    </w:p>
    <w:p w14:paraId="3CCEACFA" w14:textId="77777777" w:rsidR="00D730DC" w:rsidRPr="005A0225" w:rsidRDefault="00D730DC" w:rsidP="00BD78EE">
      <w:pPr>
        <w:jc w:val="both"/>
      </w:pPr>
      <w:r w:rsidRPr="005A0225">
        <w:t>DIV nav paredzēts meklēt adresātus–privātpersonas ar nolūku aizsargāt personas datus un privātumu. Lai nosūtītu dokumentu adresātam-privātpersonai, sūtītājam ir jāzina precīzs personas kods. Tiek pieņemts, ka personas kodu sūtītājs var uzzināt vai nu no pašas privātpersonas vai arī citādā, likumdošanā paredzētā, veidā.</w:t>
      </w:r>
    </w:p>
    <w:p w14:paraId="5FCED4FA" w14:textId="77777777" w:rsidR="00D730DC" w:rsidRPr="005A0225" w:rsidRDefault="00D730DC" w:rsidP="00BD78EE">
      <w:pPr>
        <w:jc w:val="center"/>
      </w:pPr>
      <w:r w:rsidRPr="005A0225">
        <w:rPr>
          <w:noProof/>
        </w:rPr>
        <w:drawing>
          <wp:inline distT="0" distB="0" distL="0" distR="0" wp14:anchorId="6D92A188" wp14:editId="2D4BC8E1">
            <wp:extent cx="1752600" cy="2305050"/>
            <wp:effectExtent l="19050" t="0" r="0" b="0"/>
            <wp:docPr id="7"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16" cstate="print"/>
                    <a:srcRect/>
                    <a:stretch>
                      <a:fillRect/>
                    </a:stretch>
                  </pic:blipFill>
                  <pic:spPr bwMode="auto">
                    <a:xfrm>
                      <a:off x="0" y="0"/>
                      <a:ext cx="1752600" cy="2305050"/>
                    </a:xfrm>
                    <a:prstGeom prst="rect">
                      <a:avLst/>
                    </a:prstGeom>
                    <a:noFill/>
                    <a:ln w="9525">
                      <a:noFill/>
                      <a:miter lim="800000"/>
                      <a:headEnd/>
                      <a:tailEnd/>
                    </a:ln>
                  </pic:spPr>
                </pic:pic>
              </a:graphicData>
            </a:graphic>
          </wp:inline>
        </w:drawing>
      </w:r>
    </w:p>
    <w:bookmarkStart w:id="74" w:name="dok_scenarijs_address_qry"/>
    <w:p w14:paraId="1CCD52B7" w14:textId="77777777" w:rsidR="00D730DC" w:rsidRPr="005A0225" w:rsidRDefault="00ED7217" w:rsidP="00BD78EE">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CD4C40">
        <w:rPr>
          <w:lang w:val="lv-LV"/>
        </w:rPr>
        <w:t>4</w:t>
      </w:r>
      <w:r w:rsidRPr="005A0225">
        <w:rPr>
          <w:lang w:val="lv-LV"/>
        </w:rPr>
        <w:fldChar w:fldCharType="end"/>
      </w:r>
      <w:bookmarkEnd w:id="74"/>
      <w:r w:rsidR="00D730DC" w:rsidRPr="005A0225">
        <w:rPr>
          <w:lang w:val="lv-LV"/>
        </w:rPr>
        <w:t>.zīm. Institūcijas adresācijas pārvaldība.</w:t>
      </w:r>
    </w:p>
    <w:p w14:paraId="0BEAEC6F" w14:textId="77777777" w:rsidR="00D730DC" w:rsidRPr="005A0225" w:rsidRDefault="00D730DC" w:rsidP="00BD78EE">
      <w:pPr>
        <w:jc w:val="both"/>
      </w:pPr>
      <w:r w:rsidRPr="005A0225">
        <w:t>Institūciju adrešu meklēšana, izmantojot DIV (sk. attēlu Nr.</w:t>
      </w:r>
      <w:r w:rsidR="00ED7217">
        <w:fldChar w:fldCharType="begin"/>
      </w:r>
      <w:r w:rsidR="00EA2227">
        <w:instrText xml:space="preserve"> REF dok_scenarijs_address_qry \h  \* MERGEFORMAT </w:instrText>
      </w:r>
      <w:r w:rsidR="00ED7217">
        <w:fldChar w:fldCharType="separate"/>
      </w:r>
      <w:r w:rsidR="00CD4C40">
        <w:t>4</w:t>
      </w:r>
      <w:r w:rsidR="00ED7217">
        <w:fldChar w:fldCharType="end"/>
      </w:r>
      <w:r w:rsidRPr="005A0225">
        <w:t>), notiek sekojoši:</w:t>
      </w:r>
    </w:p>
    <w:p w14:paraId="4E7D0968" w14:textId="77777777" w:rsidR="00D730DC" w:rsidRPr="005A0225" w:rsidRDefault="00D730DC" w:rsidP="00BD78EE">
      <w:pPr>
        <w:widowControl/>
        <w:numPr>
          <w:ilvl w:val="0"/>
          <w:numId w:val="21"/>
        </w:numPr>
        <w:autoSpaceDE/>
        <w:autoSpaceDN/>
        <w:adjustRightInd/>
        <w:jc w:val="both"/>
      </w:pPr>
      <w:r w:rsidRPr="005A0225">
        <w:t xml:space="preserve">institūcijas DVS vai portāls, izmantojot </w:t>
      </w:r>
      <w:proofErr w:type="spellStart"/>
      <w:r w:rsidRPr="005A0225">
        <w:rPr>
          <w:i/>
        </w:rPr>
        <w:t>AddressQuery</w:t>
      </w:r>
      <w:proofErr w:type="spellEnd"/>
      <w:r w:rsidRPr="005A0225">
        <w:rPr>
          <w:i/>
        </w:rPr>
        <w:t xml:space="preserve"> </w:t>
      </w:r>
      <w:r w:rsidRPr="005A0225">
        <w:t xml:space="preserve">tīmekļa </w:t>
      </w:r>
      <w:proofErr w:type="spellStart"/>
      <w:r w:rsidRPr="005A0225">
        <w:t>pakalpes</w:t>
      </w:r>
      <w:proofErr w:type="spellEnd"/>
      <w:r w:rsidRPr="005A0225">
        <w:t xml:space="preserve"> darbību, </w:t>
      </w:r>
      <w:proofErr w:type="spellStart"/>
      <w:r w:rsidRPr="005A0225">
        <w:t>nosūta</w:t>
      </w:r>
      <w:proofErr w:type="spellEnd"/>
      <w:r w:rsidRPr="005A0225">
        <w:t xml:space="preserve"> DIV meklēšanas kritērijus (lielākā vai mazākā apjomā aizpildīta adresācijas struktūra) un saņem sarakstu ar adresēm, kuras atbilst dotajiem meklēšanas kritērijiem;</w:t>
      </w:r>
    </w:p>
    <w:p w14:paraId="2DDEC5A1" w14:textId="77777777" w:rsidR="00D730DC" w:rsidRPr="005A0225" w:rsidRDefault="00D730DC" w:rsidP="00BD78EE">
      <w:pPr>
        <w:widowControl/>
        <w:numPr>
          <w:ilvl w:val="0"/>
          <w:numId w:val="21"/>
        </w:numPr>
        <w:autoSpaceDE/>
        <w:autoSpaceDN/>
        <w:adjustRightInd/>
        <w:jc w:val="both"/>
      </w:pPr>
      <w:r w:rsidRPr="005A0225">
        <w:t xml:space="preserve">institūcijas DVS vai portāls, izmantojot </w:t>
      </w:r>
      <w:proofErr w:type="spellStart"/>
      <w:r w:rsidRPr="005A0225">
        <w:rPr>
          <w:i/>
        </w:rPr>
        <w:t>AddressRetrieve</w:t>
      </w:r>
      <w:proofErr w:type="spellEnd"/>
      <w:r w:rsidRPr="005A0225">
        <w:rPr>
          <w:i/>
        </w:rPr>
        <w:t xml:space="preserve"> </w:t>
      </w:r>
      <w:r w:rsidRPr="005A0225">
        <w:t xml:space="preserve">tīmekļa </w:t>
      </w:r>
      <w:proofErr w:type="spellStart"/>
      <w:r w:rsidRPr="005A0225">
        <w:t>pakalpes</w:t>
      </w:r>
      <w:proofErr w:type="spellEnd"/>
      <w:r w:rsidRPr="005A0225">
        <w:t xml:space="preserve"> darbību, var pieprasīt pilnu informāciju par konkrētu (pēc unikāla adreses identifikatora) adresācijas datu vienību;</w:t>
      </w:r>
    </w:p>
    <w:p w14:paraId="56508C13" w14:textId="77777777" w:rsidR="00D730DC" w:rsidRPr="005A0225" w:rsidRDefault="00D730DC" w:rsidP="00BD78EE">
      <w:pPr>
        <w:jc w:val="both"/>
      </w:pPr>
      <w:r w:rsidRPr="005A0225">
        <w:t xml:space="preserve">Lai izmantotu </w:t>
      </w:r>
      <w:proofErr w:type="spellStart"/>
      <w:r w:rsidRPr="005A0225">
        <w:rPr>
          <w:i/>
        </w:rPr>
        <w:t>AddressQuery</w:t>
      </w:r>
      <w:proofErr w:type="spellEnd"/>
      <w:r w:rsidRPr="005A0225">
        <w:t xml:space="preserve"> un </w:t>
      </w:r>
      <w:proofErr w:type="spellStart"/>
      <w:r w:rsidRPr="005A0225">
        <w:rPr>
          <w:i/>
        </w:rPr>
        <w:t>AddressRetrieve</w:t>
      </w:r>
      <w:proofErr w:type="spellEnd"/>
      <w:r w:rsidRPr="005A0225">
        <w:t xml:space="preserve"> tīmekļa </w:t>
      </w:r>
      <w:proofErr w:type="spellStart"/>
      <w:r w:rsidRPr="005A0225">
        <w:t>pakalpes</w:t>
      </w:r>
      <w:proofErr w:type="spellEnd"/>
      <w:r w:rsidRPr="005A0225">
        <w:t xml:space="preserve"> darbības, institūcijas DVS un/vai portālam ir jāizveido loģiskā sesija ar DIV pēc tāda paša principa, kā aprakstīts iepriekš, t.i., </w:t>
      </w:r>
      <w:proofErr w:type="spellStart"/>
      <w:r w:rsidRPr="005A0225">
        <w:rPr>
          <w:i/>
        </w:rPr>
        <w:t>AddressQuery</w:t>
      </w:r>
      <w:proofErr w:type="spellEnd"/>
      <w:r w:rsidRPr="005A0225">
        <w:t xml:space="preserve"> un </w:t>
      </w:r>
      <w:proofErr w:type="spellStart"/>
      <w:r w:rsidRPr="005A0225">
        <w:rPr>
          <w:i/>
        </w:rPr>
        <w:t>AddressRetrieve</w:t>
      </w:r>
      <w:proofErr w:type="spellEnd"/>
      <w:r w:rsidRPr="005A0225">
        <w:t xml:space="preserve"> tīmekļa </w:t>
      </w:r>
      <w:proofErr w:type="spellStart"/>
      <w:r w:rsidRPr="005A0225">
        <w:t>pakalpes</w:t>
      </w:r>
      <w:proofErr w:type="spellEnd"/>
      <w:r w:rsidRPr="005A0225">
        <w:t xml:space="preserve"> darbības ir divas no darbībām, kuras loģiskās sesijas laikā var izmantot DVS/portāls.</w:t>
      </w:r>
    </w:p>
    <w:p w14:paraId="6B1AA5E4" w14:textId="77777777" w:rsidR="00D730DC" w:rsidRPr="005A0225" w:rsidRDefault="00D730DC" w:rsidP="0051376E">
      <w:pPr>
        <w:pStyle w:val="Heading1"/>
        <w:keepLines w:val="0"/>
        <w:numPr>
          <w:ilvl w:val="0"/>
          <w:numId w:val="30"/>
        </w:numPr>
        <w:spacing w:before="240" w:after="60" w:line="240" w:lineRule="auto"/>
      </w:pPr>
      <w:bookmarkStart w:id="75" w:name="_Toc294997329"/>
      <w:bookmarkStart w:id="76" w:name="_Toc330454931"/>
      <w:bookmarkStart w:id="77" w:name="_Toc37235207"/>
      <w:bookmarkStart w:id="78" w:name="_Ref237978929"/>
      <w:bookmarkStart w:id="79" w:name="_Toc237980355"/>
      <w:bookmarkStart w:id="80" w:name="_Toc237981008"/>
      <w:bookmarkStart w:id="81" w:name="_Toc237981849"/>
      <w:r w:rsidRPr="005A0225">
        <w:t>Datu struktūru specifikācijas</w:t>
      </w:r>
      <w:bookmarkEnd w:id="75"/>
      <w:bookmarkEnd w:id="76"/>
      <w:bookmarkEnd w:id="77"/>
    </w:p>
    <w:p w14:paraId="785B18BB" w14:textId="77777777" w:rsidR="00D730DC" w:rsidRPr="005A0225" w:rsidRDefault="00D730DC" w:rsidP="0051376E">
      <w:pPr>
        <w:pStyle w:val="Heading2"/>
        <w:keepLines w:val="0"/>
        <w:numPr>
          <w:ilvl w:val="1"/>
          <w:numId w:val="30"/>
        </w:numPr>
        <w:spacing w:before="240" w:after="60" w:line="240" w:lineRule="auto"/>
        <w:rPr>
          <w:lang w:val="lv-LV"/>
        </w:rPr>
      </w:pPr>
      <w:bookmarkStart w:id="82" w:name="_Toc294997330"/>
      <w:bookmarkStart w:id="83" w:name="_Toc330454932"/>
      <w:bookmarkStart w:id="84" w:name="_Toc37235208"/>
      <w:r w:rsidRPr="005A0225">
        <w:rPr>
          <w:lang w:val="lv-LV"/>
        </w:rPr>
        <w:t>Dokumenta aploksne</w:t>
      </w:r>
      <w:bookmarkEnd w:id="78"/>
      <w:bookmarkEnd w:id="79"/>
      <w:bookmarkEnd w:id="80"/>
      <w:bookmarkEnd w:id="81"/>
      <w:bookmarkEnd w:id="82"/>
      <w:bookmarkEnd w:id="83"/>
      <w:bookmarkEnd w:id="84"/>
    </w:p>
    <w:p w14:paraId="59D0B658" w14:textId="77777777" w:rsidR="00D730DC" w:rsidRPr="005A0225" w:rsidRDefault="00D730DC" w:rsidP="00BD78EE">
      <w:pPr>
        <w:jc w:val="both"/>
      </w:pPr>
      <w:r w:rsidRPr="005A0225">
        <w:t xml:space="preserve">Dokumenta aploksnes standarts apraksta dokumenta aploksnes struktūru (saturu), kas ir neatkarīga no transporta, ar kura palīdzību </w:t>
      </w:r>
      <w:proofErr w:type="spellStart"/>
      <w:r w:rsidRPr="005A0225">
        <w:t>pārsūta</w:t>
      </w:r>
      <w:proofErr w:type="spellEnd"/>
      <w:r w:rsidRPr="005A0225">
        <w:t xml:space="preserve"> aploksni, kā arī aploksnē ievietotā dokumenta formāta.</w:t>
      </w:r>
    </w:p>
    <w:p w14:paraId="36F023EA" w14:textId="77777777" w:rsidR="00B00F4C" w:rsidRDefault="00D730DC" w:rsidP="00BD78EE">
      <w:pPr>
        <w:jc w:val="both"/>
      </w:pPr>
      <w:r w:rsidRPr="005A0225">
        <w:t xml:space="preserve">Dokumenta aploksnes struktūra </w:t>
      </w:r>
      <w:r w:rsidR="005F2815">
        <w:t xml:space="preserve">augšējā līmenī sastāv no Sūtītāja dokumenta, </w:t>
      </w:r>
      <w:r w:rsidR="00840369">
        <w:t>Servera</w:t>
      </w:r>
      <w:r w:rsidR="005F2815">
        <w:t xml:space="preserve"> transporta metadatiem</w:t>
      </w:r>
      <w:r w:rsidR="00840369">
        <w:t>, saņēmēju apliecinājumiem</w:t>
      </w:r>
      <w:r w:rsidR="005F2815">
        <w:t xml:space="preserve"> un elektroniskajiem parakstiem. </w:t>
      </w:r>
    </w:p>
    <w:p w14:paraId="359E8899" w14:textId="77777777" w:rsidR="00B00F4C" w:rsidRDefault="00B00F4C" w:rsidP="00BD78EE">
      <w:pPr>
        <w:jc w:val="both"/>
      </w:pPr>
      <w:r>
        <w:lastRenderedPageBreak/>
        <w:t>Aploksnes struktūras aizpildīšana notiek šādi:</w:t>
      </w:r>
    </w:p>
    <w:p w14:paraId="1DEB1F17" w14:textId="77777777" w:rsidR="00D730DC" w:rsidRPr="005A0225" w:rsidRDefault="00D730DC" w:rsidP="00D730DC"/>
    <w:p w14:paraId="60147019" w14:textId="77777777" w:rsidR="00D730DC" w:rsidRPr="005A0225" w:rsidRDefault="002B6294" w:rsidP="00D730DC">
      <w:r>
        <w:rPr>
          <w:noProof/>
        </w:rPr>
        <mc:AlternateContent>
          <mc:Choice Requires="wpc">
            <w:drawing>
              <wp:inline distT="0" distB="0" distL="0" distR="0" wp14:anchorId="4F663DEC" wp14:editId="40F7FC03">
                <wp:extent cx="5274945" cy="4867275"/>
                <wp:effectExtent l="0" t="0" r="20955" b="9525"/>
                <wp:docPr id="39"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Taisnstūris 5"/>
                        <wps:cNvSpPr>
                          <a:spLocks noChangeArrowheads="1"/>
                        </wps:cNvSpPr>
                        <wps:spPr bwMode="auto">
                          <a:xfrm>
                            <a:off x="0" y="0"/>
                            <a:ext cx="5274945" cy="4819650"/>
                          </a:xfrm>
                          <a:prstGeom prst="rect">
                            <a:avLst/>
                          </a:prstGeom>
                          <a:solidFill>
                            <a:schemeClr val="accent4">
                              <a:lumMod val="40000"/>
                              <a:lumOff val="60000"/>
                            </a:schemeClr>
                          </a:solidFill>
                          <a:ln w="9525">
                            <a:solidFill>
                              <a:srgbClr val="000000"/>
                            </a:solidFill>
                            <a:miter lim="800000"/>
                            <a:headEnd/>
                            <a:tailEnd/>
                          </a:ln>
                          <a:effectLst>
                            <a:outerShdw dist="20000" dir="5400000" rotWithShape="0">
                              <a:srgbClr val="000000">
                                <a:alpha val="37999"/>
                              </a:srgbClr>
                            </a:outerShdw>
                          </a:effectLst>
                        </wps:spPr>
                        <wps:txbx>
                          <w:txbxContent>
                            <w:p w14:paraId="58D4E74B" w14:textId="77777777" w:rsidR="00BD78EE" w:rsidRPr="00492891" w:rsidRDefault="00BD78EE" w:rsidP="00D730DC">
                              <w:pPr>
                                <w:jc w:val="center"/>
                                <w:rPr>
                                  <w:rFonts w:cs="Calibri"/>
                                  <w:color w:val="000000"/>
                                  <w:sz w:val="40"/>
                                  <w:szCs w:val="40"/>
                                </w:rPr>
                              </w:pPr>
                              <w:r>
                                <w:rPr>
                                  <w:rFonts w:cs="Calibri"/>
                                  <w:color w:val="000000"/>
                                  <w:sz w:val="40"/>
                                  <w:szCs w:val="40"/>
                                </w:rPr>
                                <w:fldChar w:fldCharType="begin"/>
                              </w:r>
                              <w:r>
                                <w:rPr>
                                  <w:rFonts w:cs="Calibri"/>
                                  <w:color w:val="000000"/>
                                  <w:sz w:val="40"/>
                                  <w:szCs w:val="40"/>
                                </w:rPr>
                                <w:instrText xml:space="preserve"> REF _Ref329790466 \r \h </w:instrText>
                              </w:r>
                              <w:r>
                                <w:rPr>
                                  <w:rFonts w:cs="Calibri"/>
                                  <w:color w:val="000000"/>
                                  <w:sz w:val="40"/>
                                  <w:szCs w:val="40"/>
                                </w:rPr>
                              </w:r>
                              <w:r>
                                <w:rPr>
                                  <w:rFonts w:cs="Calibri"/>
                                  <w:color w:val="000000"/>
                                  <w:sz w:val="40"/>
                                  <w:szCs w:val="40"/>
                                </w:rPr>
                                <w:fldChar w:fldCharType="separate"/>
                              </w:r>
                              <w:r>
                                <w:rPr>
                                  <w:rFonts w:cs="Calibri"/>
                                  <w:color w:val="000000"/>
                                  <w:sz w:val="40"/>
                                  <w:szCs w:val="40"/>
                                </w:rPr>
                                <w:t>4.1.1.1</w:t>
                              </w:r>
                              <w:r>
                                <w:rPr>
                                  <w:rFonts w:cs="Calibri"/>
                                  <w:color w:val="000000"/>
                                  <w:sz w:val="40"/>
                                  <w:szCs w:val="40"/>
                                </w:rPr>
                                <w:fldChar w:fldCharType="end"/>
                              </w:r>
                              <w:r>
                                <w:rPr>
                                  <w:rFonts w:cs="Calibri"/>
                                  <w:color w:val="000000"/>
                                  <w:sz w:val="40"/>
                                  <w:szCs w:val="40"/>
                                </w:rPr>
                                <w:t xml:space="preserve"> Aploksne</w:t>
                              </w:r>
                            </w:p>
                            <w:p w14:paraId="7ABA0CA6" w14:textId="77777777" w:rsidR="00BD78EE" w:rsidRDefault="00BD78EE" w:rsidP="00D730DC">
                              <w:pPr>
                                <w:jc w:val="center"/>
                                <w:rPr>
                                  <w:rFonts w:ascii="Courier New" w:hAnsi="Courier New" w:cs="Courier New"/>
                                  <w:color w:val="000000"/>
                                  <w:sz w:val="22"/>
                                  <w:szCs w:val="22"/>
                                </w:rPr>
                              </w:pPr>
                            </w:p>
                            <w:p w14:paraId="4E84256E" w14:textId="77777777" w:rsidR="00BD78EE" w:rsidRPr="00B820B6" w:rsidRDefault="00BD78EE" w:rsidP="00D730DC">
                              <w:pPr>
                                <w:jc w:val="center"/>
                                <w:rPr>
                                  <w:rFonts w:cs="Calibri"/>
                                  <w:i/>
                                  <w:color w:val="000000"/>
                                  <w:sz w:val="22"/>
                                  <w:szCs w:val="22"/>
                                </w:rPr>
                              </w:pPr>
                              <w:r w:rsidRPr="00B820B6">
                                <w:rPr>
                                  <w:rFonts w:ascii="Courier New" w:hAnsi="Courier New" w:cs="Courier New"/>
                                  <w:i/>
                                  <w:color w:val="000000"/>
                                  <w:sz w:val="22"/>
                                  <w:szCs w:val="22"/>
                                </w:rPr>
                                <w:t>Envelope</w:t>
                              </w:r>
                            </w:p>
                          </w:txbxContent>
                        </wps:txbx>
                        <wps:bodyPr rot="0" vert="horz" wrap="square" lIns="83210" tIns="41605" rIns="83210" bIns="41605" anchor="t" anchorCtr="0" upright="1">
                          <a:noAutofit/>
                        </wps:bodyPr>
                      </wps:wsp>
                      <wps:wsp>
                        <wps:cNvPr id="26" name="Text Box 6" descr="5%"/>
                        <wps:cNvSpPr txBox="1">
                          <a:spLocks noChangeArrowheads="1"/>
                        </wps:cNvSpPr>
                        <wps:spPr bwMode="auto">
                          <a:xfrm>
                            <a:off x="3863340" y="784225"/>
                            <a:ext cx="1233805" cy="2280285"/>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1E9D827E" w14:textId="77777777" w:rsidR="00BD78EE" w:rsidRPr="004D10B9" w:rsidRDefault="00BD78EE" w:rsidP="00D730DC">
                              <w:pPr>
                                <w:jc w:val="center"/>
                                <w:rPr>
                                  <w:rFonts w:cs="Calibri"/>
                                  <w:sz w:val="22"/>
                                  <w:szCs w:val="22"/>
                                </w:rPr>
                              </w:pPr>
                              <w:r>
                                <w:fldChar w:fldCharType="begin"/>
                              </w:r>
                              <w:r>
                                <w:rPr>
                                  <w:rFonts w:cs="Calibri"/>
                                  <w:sz w:val="22"/>
                                  <w:szCs w:val="22"/>
                                </w:rPr>
                                <w:instrText xml:space="preserve"> REF _Ref328487910 \r \h </w:instrText>
                              </w:r>
                              <w:r>
                                <w:fldChar w:fldCharType="separate"/>
                              </w:r>
                              <w:r>
                                <w:rPr>
                                  <w:rFonts w:cs="Calibri"/>
                                  <w:sz w:val="22"/>
                                  <w:szCs w:val="22"/>
                                </w:rPr>
                                <w:t>4.1.3.1</w:t>
                              </w:r>
                              <w:r>
                                <w:fldChar w:fldCharType="end"/>
                              </w:r>
                              <w:r w:rsidRPr="004D10B9">
                                <w:rPr>
                                  <w:rFonts w:cs="Calibri"/>
                                  <w:sz w:val="22"/>
                                  <w:szCs w:val="22"/>
                                </w:rPr>
                                <w:t xml:space="preserve"> </w:t>
                              </w:r>
                              <w:r>
                                <w:rPr>
                                  <w:rFonts w:cs="Calibri"/>
                                  <w:sz w:val="22"/>
                                  <w:szCs w:val="22"/>
                                </w:rPr>
                                <w:t>Saņēmēju apliecinājumi</w:t>
                              </w:r>
                            </w:p>
                            <w:p w14:paraId="1BA3E595" w14:textId="77777777" w:rsidR="00BD78EE" w:rsidRDefault="00BD78EE" w:rsidP="00D730DC">
                              <w:pPr>
                                <w:jc w:val="center"/>
                                <w:rPr>
                                  <w:rFonts w:ascii="Courier New" w:hAnsi="Courier New" w:cs="Courier New"/>
                                  <w:sz w:val="22"/>
                                  <w:szCs w:val="22"/>
                                </w:rPr>
                              </w:pPr>
                            </w:p>
                            <w:p w14:paraId="79AB3561"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Recipient</w:t>
                              </w:r>
                              <w:r>
                                <w:rPr>
                                  <w:rFonts w:ascii="Courier New" w:hAnsi="Courier New" w:cs="Courier New"/>
                                  <w:i/>
                                  <w:sz w:val="22"/>
                                  <w:szCs w:val="22"/>
                                </w:rPr>
                                <w:br/>
                                <w:t>Confirmations</w:t>
                              </w:r>
                            </w:p>
                          </w:txbxContent>
                        </wps:txbx>
                        <wps:bodyPr rot="0" vert="horz" wrap="square" lIns="83210" tIns="41605" rIns="83210" bIns="41605" anchor="ctr" anchorCtr="0" upright="1">
                          <a:noAutofit/>
                        </wps:bodyPr>
                      </wps:wsp>
                      <wps:wsp>
                        <wps:cNvPr id="29" name="Text Box 20" descr="5%"/>
                        <wps:cNvSpPr txBox="1">
                          <a:spLocks noChangeArrowheads="1"/>
                        </wps:cNvSpPr>
                        <wps:spPr bwMode="auto">
                          <a:xfrm>
                            <a:off x="160020" y="3237230"/>
                            <a:ext cx="4959350" cy="690245"/>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02DFA45B"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_Ref328487935 \r \h </w:instrText>
                              </w:r>
                              <w:r>
                                <w:rPr>
                                  <w:rFonts w:cs="Calibri"/>
                                  <w:sz w:val="22"/>
                                  <w:szCs w:val="22"/>
                                </w:rPr>
                              </w:r>
                              <w:r>
                                <w:rPr>
                                  <w:rFonts w:cs="Calibri"/>
                                  <w:sz w:val="22"/>
                                  <w:szCs w:val="22"/>
                                </w:rPr>
                                <w:fldChar w:fldCharType="separate"/>
                              </w:r>
                              <w:r>
                                <w:rPr>
                                  <w:rFonts w:cs="Calibri"/>
                                  <w:sz w:val="22"/>
                                  <w:szCs w:val="22"/>
                                </w:rPr>
                                <w:t>4.1.4.1</w:t>
                              </w:r>
                              <w:r>
                                <w:rPr>
                                  <w:rFonts w:cs="Calibri"/>
                                  <w:sz w:val="22"/>
                                  <w:szCs w:val="22"/>
                                </w:rPr>
                                <w:fldChar w:fldCharType="end"/>
                              </w:r>
                              <w:r>
                                <w:rPr>
                                  <w:rFonts w:cs="Calibri"/>
                                  <w:sz w:val="22"/>
                                  <w:szCs w:val="22"/>
                                </w:rPr>
                                <w:t xml:space="preserve"> Elektroniskie paraksti</w:t>
                              </w:r>
                            </w:p>
                            <w:p w14:paraId="58B0D5C7" w14:textId="77777777" w:rsidR="00BD78EE" w:rsidRDefault="00BD78EE" w:rsidP="00D730DC">
                              <w:pPr>
                                <w:jc w:val="center"/>
                                <w:rPr>
                                  <w:rFonts w:ascii="Courier New" w:hAnsi="Courier New" w:cs="Courier New"/>
                                  <w:sz w:val="22"/>
                                  <w:szCs w:val="22"/>
                                </w:rPr>
                              </w:pPr>
                            </w:p>
                            <w:p w14:paraId="13061F45"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Signature</w:t>
                              </w:r>
                              <w:r>
                                <w:rPr>
                                  <w:rFonts w:ascii="Courier New" w:hAnsi="Courier New" w:cs="Courier New"/>
                                  <w:i/>
                                  <w:sz w:val="22"/>
                                  <w:szCs w:val="22"/>
                                </w:rPr>
                                <w:t>s</w:t>
                              </w:r>
                            </w:p>
                          </w:txbxContent>
                        </wps:txbx>
                        <wps:bodyPr rot="0" vert="horz" wrap="square" lIns="83210" tIns="41605" rIns="83210" bIns="41605" anchor="ctr" anchorCtr="0" upright="1">
                          <a:noAutofit/>
                        </wps:bodyPr>
                      </wps:wsp>
                      <wps:wsp>
                        <wps:cNvPr id="35" name="Text Box 22" descr="Zig zag"/>
                        <wps:cNvSpPr txBox="1">
                          <a:spLocks noChangeArrowheads="1"/>
                        </wps:cNvSpPr>
                        <wps:spPr bwMode="auto">
                          <a:xfrm>
                            <a:off x="167640" y="784225"/>
                            <a:ext cx="2350770" cy="2280285"/>
                          </a:xfrm>
                          <a:prstGeom prst="rect">
                            <a:avLst/>
                          </a:prstGeom>
                          <a:pattFill prst="zigZag">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75A78867"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_Ref329789550 \r \h </w:instrText>
                              </w:r>
                              <w:r>
                                <w:rPr>
                                  <w:rFonts w:cs="Calibri"/>
                                  <w:sz w:val="22"/>
                                  <w:szCs w:val="22"/>
                                </w:rPr>
                              </w:r>
                              <w:r>
                                <w:rPr>
                                  <w:rFonts w:cs="Calibri"/>
                                  <w:sz w:val="22"/>
                                  <w:szCs w:val="22"/>
                                </w:rPr>
                                <w:fldChar w:fldCharType="separate"/>
                              </w:r>
                              <w:r>
                                <w:rPr>
                                  <w:rFonts w:cs="Calibri"/>
                                  <w:sz w:val="22"/>
                                  <w:szCs w:val="22"/>
                                </w:rPr>
                                <w:t>4.1.1.2</w:t>
                              </w:r>
                              <w:r>
                                <w:rPr>
                                  <w:rFonts w:cs="Calibri"/>
                                  <w:sz w:val="22"/>
                                  <w:szCs w:val="22"/>
                                </w:rPr>
                                <w:fldChar w:fldCharType="end"/>
                              </w:r>
                              <w:r>
                                <w:rPr>
                                  <w:rFonts w:cs="Calibri"/>
                                  <w:sz w:val="22"/>
                                  <w:szCs w:val="22"/>
                                </w:rPr>
                                <w:t xml:space="preserve"> Sūtītāja dokuments</w:t>
                              </w:r>
                            </w:p>
                            <w:p w14:paraId="3728DAEB" w14:textId="77777777" w:rsidR="00BD78EE" w:rsidRDefault="00BD78EE" w:rsidP="00D730DC">
                              <w:pPr>
                                <w:jc w:val="center"/>
                                <w:rPr>
                                  <w:rFonts w:ascii="Courier New" w:hAnsi="Courier New" w:cs="Courier New"/>
                                  <w:sz w:val="22"/>
                                  <w:szCs w:val="22"/>
                                </w:rPr>
                              </w:pPr>
                            </w:p>
                            <w:p w14:paraId="35633AD2"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SenderDocume</w:t>
                              </w:r>
                              <w:r w:rsidRPr="004D10B9">
                                <w:rPr>
                                  <w:rFonts w:ascii="Courier New" w:hAnsi="Courier New" w:cs="Courier New"/>
                                  <w:b/>
                                  <w:i/>
                                  <w:sz w:val="22"/>
                                  <w:szCs w:val="22"/>
                                </w:rPr>
                                <w:t>n</w:t>
                              </w:r>
                              <w:r w:rsidRPr="00B820B6">
                                <w:rPr>
                                  <w:rFonts w:ascii="Courier New" w:hAnsi="Courier New" w:cs="Courier New"/>
                                  <w:i/>
                                  <w:sz w:val="22"/>
                                  <w:szCs w:val="22"/>
                                </w:rPr>
                                <w:t>t</w:t>
                              </w:r>
                            </w:p>
                          </w:txbxContent>
                        </wps:txbx>
                        <wps:bodyPr rot="0" vert="horz" wrap="square" lIns="83210" tIns="41605" rIns="83210" bIns="41605" anchor="t" anchorCtr="0" upright="1">
                          <a:noAutofit/>
                        </wps:bodyPr>
                      </wps:wsp>
                      <wps:wsp>
                        <wps:cNvPr id="36" name="Text Box 9" descr="5%"/>
                        <wps:cNvSpPr txBox="1">
                          <a:spLocks noChangeArrowheads="1"/>
                        </wps:cNvSpPr>
                        <wps:spPr bwMode="auto">
                          <a:xfrm>
                            <a:off x="2623185" y="784225"/>
                            <a:ext cx="1104900" cy="2280285"/>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7DDEDC84"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_Ref328487880 \r \h </w:instrText>
                              </w:r>
                              <w:r>
                                <w:rPr>
                                  <w:rFonts w:cs="Calibri"/>
                                  <w:sz w:val="22"/>
                                  <w:szCs w:val="22"/>
                                </w:rPr>
                              </w:r>
                              <w:r>
                                <w:rPr>
                                  <w:rFonts w:cs="Calibri"/>
                                  <w:sz w:val="22"/>
                                  <w:szCs w:val="22"/>
                                </w:rPr>
                                <w:fldChar w:fldCharType="separate"/>
                              </w:r>
                              <w:r>
                                <w:rPr>
                                  <w:rFonts w:cs="Calibri"/>
                                  <w:sz w:val="22"/>
                                  <w:szCs w:val="22"/>
                                </w:rPr>
                                <w:t>4.1.2.1</w:t>
                              </w:r>
                              <w:r>
                                <w:rPr>
                                  <w:rFonts w:cs="Calibri"/>
                                  <w:sz w:val="22"/>
                                  <w:szCs w:val="22"/>
                                </w:rPr>
                                <w:fldChar w:fldCharType="end"/>
                              </w:r>
                              <w:r>
                                <w:rPr>
                                  <w:rFonts w:cs="Calibri"/>
                                  <w:sz w:val="22"/>
                                  <w:szCs w:val="22"/>
                                </w:rPr>
                                <w:t xml:space="preserve"> Servera transporta</w:t>
                              </w:r>
                              <w:r w:rsidRPr="0041600A">
                                <w:rPr>
                                  <w:rFonts w:cs="Calibri"/>
                                  <w:sz w:val="22"/>
                                  <w:szCs w:val="22"/>
                                </w:rPr>
                                <w:t xml:space="preserve"> metadati</w:t>
                              </w:r>
                            </w:p>
                            <w:p w14:paraId="69BEA4F1" w14:textId="77777777" w:rsidR="00BD78EE" w:rsidRDefault="00BD78EE" w:rsidP="00D730DC">
                              <w:pPr>
                                <w:jc w:val="center"/>
                                <w:rPr>
                                  <w:rFonts w:ascii="Courier New" w:hAnsi="Courier New" w:cs="Courier New"/>
                                  <w:sz w:val="22"/>
                                  <w:szCs w:val="22"/>
                                </w:rPr>
                              </w:pPr>
                            </w:p>
                            <w:p w14:paraId="51CAAE75"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Server</w:t>
                              </w:r>
                              <w:r>
                                <w:rPr>
                                  <w:rFonts w:ascii="Courier New" w:hAnsi="Courier New" w:cs="Courier New"/>
                                  <w:i/>
                                  <w:sz w:val="22"/>
                                  <w:szCs w:val="22"/>
                                </w:rPr>
                                <w:br/>
                              </w:r>
                              <w:r w:rsidRPr="00B820B6">
                                <w:rPr>
                                  <w:rFonts w:ascii="Courier New" w:hAnsi="Courier New" w:cs="Courier New"/>
                                  <w:i/>
                                  <w:sz w:val="22"/>
                                  <w:szCs w:val="22"/>
                                </w:rPr>
                                <w:t>Transport</w:t>
                              </w:r>
                              <w:r>
                                <w:rPr>
                                  <w:rFonts w:ascii="Courier New" w:hAnsi="Courier New" w:cs="Courier New"/>
                                  <w:i/>
                                  <w:sz w:val="22"/>
                                  <w:szCs w:val="22"/>
                                </w:rPr>
                                <w:br/>
                              </w:r>
                              <w:r w:rsidRPr="00B820B6">
                                <w:rPr>
                                  <w:rFonts w:ascii="Courier New" w:hAnsi="Courier New" w:cs="Courier New"/>
                                  <w:i/>
                                  <w:sz w:val="22"/>
                                  <w:szCs w:val="22"/>
                                </w:rPr>
                                <w:t>Metadata</w:t>
                              </w:r>
                            </w:p>
                          </w:txbxContent>
                        </wps:txbx>
                        <wps:bodyPr rot="0" vert="horz" wrap="square" lIns="83210" tIns="41605" rIns="83210" bIns="41605" anchor="ctr" anchorCtr="0" upright="1">
                          <a:noAutofit/>
                        </wps:bodyPr>
                      </wps:wsp>
                      <wps:wsp>
                        <wps:cNvPr id="37" name="Text Box 9" descr="5%"/>
                        <wps:cNvSpPr txBox="1">
                          <a:spLocks noChangeArrowheads="1"/>
                        </wps:cNvSpPr>
                        <wps:spPr bwMode="auto">
                          <a:xfrm>
                            <a:off x="224155" y="1647825"/>
                            <a:ext cx="1095375" cy="1336040"/>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231A6739"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_Ref329791154 \r \h </w:instrText>
                              </w:r>
                              <w:r>
                                <w:rPr>
                                  <w:rFonts w:cs="Calibri"/>
                                  <w:sz w:val="22"/>
                                  <w:szCs w:val="22"/>
                                </w:rPr>
                              </w:r>
                              <w:r>
                                <w:rPr>
                                  <w:rFonts w:cs="Calibri"/>
                                  <w:sz w:val="22"/>
                                  <w:szCs w:val="22"/>
                                </w:rPr>
                                <w:fldChar w:fldCharType="separate"/>
                              </w:r>
                              <w:r>
                                <w:rPr>
                                  <w:rFonts w:cs="Calibri"/>
                                  <w:sz w:val="22"/>
                                  <w:szCs w:val="22"/>
                                </w:rPr>
                                <w:t>4.1.1.3</w:t>
                              </w:r>
                              <w:r>
                                <w:rPr>
                                  <w:rFonts w:cs="Calibri"/>
                                  <w:sz w:val="22"/>
                                  <w:szCs w:val="22"/>
                                </w:rPr>
                                <w:fldChar w:fldCharType="end"/>
                              </w:r>
                              <w:r>
                                <w:rPr>
                                  <w:rFonts w:cs="Calibri"/>
                                  <w:sz w:val="22"/>
                                  <w:szCs w:val="22"/>
                                </w:rPr>
                                <w:t xml:space="preserve"> Dokumentu metadati</w:t>
                              </w:r>
                            </w:p>
                            <w:p w14:paraId="46F6B373" w14:textId="77777777" w:rsidR="00BD78EE" w:rsidRDefault="00BD78EE" w:rsidP="00D730DC">
                              <w:pPr>
                                <w:jc w:val="center"/>
                                <w:rPr>
                                  <w:rFonts w:ascii="Courier New" w:hAnsi="Courier New" w:cs="Courier New"/>
                                  <w:sz w:val="22"/>
                                  <w:szCs w:val="22"/>
                                </w:rPr>
                              </w:pPr>
                            </w:p>
                            <w:p w14:paraId="014F1008"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Document</w:t>
                              </w:r>
                              <w:r>
                                <w:rPr>
                                  <w:rFonts w:ascii="Courier New" w:hAnsi="Courier New" w:cs="Courier New"/>
                                  <w:i/>
                                  <w:sz w:val="22"/>
                                  <w:szCs w:val="22"/>
                                </w:rPr>
                                <w:br/>
                              </w:r>
                              <w:r w:rsidRPr="00B820B6">
                                <w:rPr>
                                  <w:rFonts w:ascii="Courier New" w:hAnsi="Courier New" w:cs="Courier New"/>
                                  <w:i/>
                                  <w:sz w:val="22"/>
                                  <w:szCs w:val="22"/>
                                </w:rPr>
                                <w:t>Metadata</w:t>
                              </w:r>
                            </w:p>
                          </w:txbxContent>
                        </wps:txbx>
                        <wps:bodyPr rot="0" vert="horz" wrap="square" lIns="83210" tIns="41605" rIns="83210" bIns="41605" anchor="ctr" anchorCtr="0" upright="1">
                          <a:noAutofit/>
                        </wps:bodyPr>
                      </wps:wsp>
                      <wps:wsp>
                        <wps:cNvPr id="38" name="Text Box 9" descr="5%"/>
                        <wps:cNvSpPr txBox="1">
                          <a:spLocks noChangeArrowheads="1"/>
                        </wps:cNvSpPr>
                        <wps:spPr bwMode="auto">
                          <a:xfrm>
                            <a:off x="1405890" y="1647825"/>
                            <a:ext cx="1069340" cy="1336040"/>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56BF2D4C"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_Ref328488053 \r \h </w:instrText>
                              </w:r>
                              <w:r>
                                <w:rPr>
                                  <w:rFonts w:cs="Calibri"/>
                                  <w:sz w:val="22"/>
                                  <w:szCs w:val="22"/>
                                </w:rPr>
                              </w:r>
                              <w:r>
                                <w:rPr>
                                  <w:rFonts w:cs="Calibri"/>
                                  <w:sz w:val="22"/>
                                  <w:szCs w:val="22"/>
                                </w:rPr>
                                <w:fldChar w:fldCharType="separate"/>
                              </w:r>
                              <w:r>
                                <w:rPr>
                                  <w:rFonts w:cs="Calibri"/>
                                  <w:sz w:val="22"/>
                                  <w:szCs w:val="22"/>
                                </w:rPr>
                                <w:t>4.1.1.30</w:t>
                              </w:r>
                              <w:r>
                                <w:rPr>
                                  <w:rFonts w:cs="Calibri"/>
                                  <w:sz w:val="22"/>
                                  <w:szCs w:val="22"/>
                                </w:rPr>
                                <w:fldChar w:fldCharType="end"/>
                              </w:r>
                              <w:r>
                                <w:rPr>
                                  <w:rFonts w:cs="Calibri"/>
                                  <w:sz w:val="22"/>
                                  <w:szCs w:val="22"/>
                                </w:rPr>
                                <w:t xml:space="preserve"> Sūtītāja transporta metadati</w:t>
                              </w:r>
                            </w:p>
                            <w:p w14:paraId="7F39A415" w14:textId="77777777" w:rsidR="00BD78EE" w:rsidRDefault="00BD78EE" w:rsidP="00D730DC">
                              <w:pPr>
                                <w:jc w:val="center"/>
                                <w:rPr>
                                  <w:rFonts w:ascii="Courier New" w:hAnsi="Courier New" w:cs="Courier New"/>
                                  <w:sz w:val="22"/>
                                  <w:szCs w:val="22"/>
                                </w:rPr>
                              </w:pPr>
                            </w:p>
                            <w:p w14:paraId="6158B3E9" w14:textId="77777777" w:rsidR="00BD78EE" w:rsidRPr="00B820B6" w:rsidRDefault="00BD78EE" w:rsidP="00D730DC">
                              <w:pPr>
                                <w:jc w:val="center"/>
                                <w:rPr>
                                  <w:rFonts w:cs="Calibri"/>
                                  <w:i/>
                                  <w:sz w:val="22"/>
                                  <w:szCs w:val="22"/>
                                </w:rPr>
                              </w:pPr>
                              <w:r w:rsidRPr="00B820B6">
                                <w:rPr>
                                  <w:rFonts w:ascii="Courier New" w:hAnsi="Courier New" w:cs="Courier New"/>
                                  <w:i/>
                                  <w:sz w:val="22"/>
                                  <w:szCs w:val="22"/>
                                </w:rPr>
                                <w:t>Sender</w:t>
                              </w:r>
                              <w:r w:rsidRPr="00B820B6">
                                <w:rPr>
                                  <w:rFonts w:ascii="Courier New" w:hAnsi="Courier New" w:cs="Courier New"/>
                                  <w:i/>
                                  <w:sz w:val="22"/>
                                  <w:szCs w:val="22"/>
                                </w:rPr>
                                <w:br/>
                                <w:t>Transport</w:t>
                              </w:r>
                              <w:r w:rsidRPr="00B820B6">
                                <w:rPr>
                                  <w:rFonts w:ascii="Courier New" w:hAnsi="Courier New" w:cs="Courier New"/>
                                  <w:i/>
                                  <w:sz w:val="22"/>
                                  <w:szCs w:val="22"/>
                                </w:rPr>
                                <w:br/>
                                <w:t>Metadata</w:t>
                              </w:r>
                            </w:p>
                          </w:txbxContent>
                        </wps:txbx>
                        <wps:bodyPr rot="0" vert="horz" wrap="square" lIns="83210" tIns="41605" rIns="83210" bIns="41605" anchor="ctr" anchorCtr="0" upright="1">
                          <a:noAutofit/>
                        </wps:bodyPr>
                      </wps:wsp>
                      <wps:wsp>
                        <wps:cNvPr id="22" name="Text Box 22"/>
                        <wps:cNvSpPr txBox="1"/>
                        <wps:spPr>
                          <a:xfrm>
                            <a:off x="167640" y="4067175"/>
                            <a:ext cx="4951730" cy="647700"/>
                          </a:xfrm>
                          <a:prstGeom prst="rect">
                            <a:avLst/>
                          </a:prstGeom>
                          <a:pattFill prst="pct5">
                            <a:fgClr>
                              <a:schemeClr val="accent4">
                                <a:lumMod val="40000"/>
                                <a:lumOff val="60000"/>
                              </a:schemeClr>
                            </a:fgClr>
                            <a:bgClr>
                              <a:schemeClr val="accent4">
                                <a:lumMod val="40000"/>
                                <a:lumOff val="60000"/>
                              </a:schemeClr>
                            </a:bgClr>
                          </a:patt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33AA78" w14:textId="1B890AC0" w:rsidR="003C4FA7" w:rsidRPr="00CD4C40" w:rsidRDefault="003962DF" w:rsidP="00CD4C40">
                              <w:pPr>
                                <w:jc w:val="center"/>
                                <w:rPr>
                                  <w:rFonts w:cs="Calibri"/>
                                  <w:sz w:val="22"/>
                                  <w:szCs w:val="22"/>
                                </w:rPr>
                              </w:pPr>
                              <w:r w:rsidRPr="00CD4C40">
                                <w:rPr>
                                  <w:rFonts w:cs="Calibri"/>
                                  <w:sz w:val="22"/>
                                  <w:szCs w:val="22"/>
                                </w:rPr>
                                <w:fldChar w:fldCharType="begin"/>
                              </w:r>
                              <w:r w:rsidRPr="00CD4C40">
                                <w:rPr>
                                  <w:rFonts w:cs="Calibri"/>
                                  <w:sz w:val="22"/>
                                  <w:szCs w:val="22"/>
                                </w:rPr>
                                <w:instrText xml:space="preserve"> REF _Ref37233975 \r \h </w:instrText>
                              </w:r>
                              <w:r>
                                <w:rPr>
                                  <w:rFonts w:cs="Calibri"/>
                                  <w:sz w:val="22"/>
                                  <w:szCs w:val="22"/>
                                </w:rPr>
                                <w:instrText xml:space="preserve"> \* MERGEFORMAT </w:instrText>
                              </w:r>
                              <w:r w:rsidRPr="00CD4C40">
                                <w:rPr>
                                  <w:rFonts w:cs="Calibri"/>
                                  <w:sz w:val="22"/>
                                  <w:szCs w:val="22"/>
                                </w:rPr>
                              </w:r>
                              <w:r w:rsidRPr="00CD4C40">
                                <w:rPr>
                                  <w:rFonts w:cs="Calibri"/>
                                  <w:sz w:val="22"/>
                                  <w:szCs w:val="22"/>
                                </w:rPr>
                                <w:fldChar w:fldCharType="separate"/>
                              </w:r>
                              <w:r w:rsidRPr="00CD4C40">
                                <w:rPr>
                                  <w:rFonts w:cs="Calibri"/>
                                  <w:sz w:val="22"/>
                                  <w:szCs w:val="22"/>
                                </w:rPr>
                                <w:t>4.1.5</w:t>
                              </w:r>
                              <w:r w:rsidRPr="00CD4C40">
                                <w:rPr>
                                  <w:rFonts w:cs="Calibri"/>
                                  <w:sz w:val="22"/>
                                  <w:szCs w:val="22"/>
                                </w:rPr>
                                <w:fldChar w:fldCharType="end"/>
                              </w:r>
                              <w:r w:rsidRPr="00CD4C40">
                                <w:rPr>
                                  <w:rFonts w:cs="Calibri"/>
                                  <w:sz w:val="22"/>
                                  <w:szCs w:val="22"/>
                                </w:rPr>
                                <w:t xml:space="preserve"> </w:t>
                              </w:r>
                              <w:r w:rsidRPr="00CD4C40">
                                <w:rPr>
                                  <w:rFonts w:cs="Calibri"/>
                                  <w:sz w:val="22"/>
                                  <w:szCs w:val="22"/>
                                </w:rPr>
                                <w:fldChar w:fldCharType="begin"/>
                              </w:r>
                              <w:r w:rsidRPr="00CD4C40">
                                <w:rPr>
                                  <w:rFonts w:cs="Calibri"/>
                                  <w:sz w:val="22"/>
                                  <w:szCs w:val="22"/>
                                </w:rPr>
                                <w:instrText xml:space="preserve"> REF _Ref37233955 \r \h </w:instrText>
                              </w:r>
                              <w:r>
                                <w:rPr>
                                  <w:rFonts w:cs="Calibri"/>
                                  <w:sz w:val="22"/>
                                  <w:szCs w:val="22"/>
                                </w:rPr>
                                <w:instrText xml:space="preserve"> \* MERGEFORMAT </w:instrText>
                              </w:r>
                              <w:r w:rsidRPr="00CD4C40">
                                <w:rPr>
                                  <w:rFonts w:cs="Calibri"/>
                                  <w:sz w:val="22"/>
                                  <w:szCs w:val="22"/>
                                </w:rPr>
                              </w:r>
                              <w:r w:rsidRPr="00CD4C40">
                                <w:rPr>
                                  <w:rFonts w:cs="Calibri"/>
                                  <w:sz w:val="22"/>
                                  <w:szCs w:val="22"/>
                                </w:rPr>
                                <w:fldChar w:fldCharType="end"/>
                              </w:r>
                              <w:r w:rsidRPr="00CD4C40">
                                <w:rPr>
                                  <w:rFonts w:cs="Calibri"/>
                                  <w:sz w:val="22"/>
                                  <w:szCs w:val="22"/>
                                </w:rPr>
                                <w:fldChar w:fldCharType="begin"/>
                              </w:r>
                              <w:r w:rsidRPr="00CD4C40">
                                <w:rPr>
                                  <w:rFonts w:cs="Calibri"/>
                                  <w:sz w:val="22"/>
                                  <w:szCs w:val="22"/>
                                </w:rPr>
                                <w:instrText xml:space="preserve"> REF _Ref37233975 \h </w:instrText>
                              </w:r>
                              <w:r>
                                <w:rPr>
                                  <w:rFonts w:cs="Calibri"/>
                                  <w:sz w:val="22"/>
                                  <w:szCs w:val="22"/>
                                </w:rPr>
                                <w:instrText xml:space="preserve"> \* MERGEFORMAT </w:instrText>
                              </w:r>
                              <w:r w:rsidRPr="00CD4C40">
                                <w:rPr>
                                  <w:rFonts w:cs="Calibri"/>
                                  <w:sz w:val="22"/>
                                  <w:szCs w:val="22"/>
                                </w:rPr>
                              </w:r>
                              <w:r w:rsidRPr="00CD4C40">
                                <w:rPr>
                                  <w:rFonts w:cs="Calibri"/>
                                  <w:sz w:val="22"/>
                                  <w:szCs w:val="22"/>
                                </w:rPr>
                                <w:fldChar w:fldCharType="separate"/>
                              </w:r>
                              <w:r w:rsidRPr="00CD4C40">
                                <w:rPr>
                                  <w:rFonts w:cs="Calibri"/>
                                  <w:sz w:val="22"/>
                                  <w:szCs w:val="22"/>
                                </w:rPr>
                                <w:t>Arhīva metadati</w:t>
                              </w:r>
                              <w:r w:rsidRPr="00CD4C40">
                                <w:rPr>
                                  <w:rFonts w:cs="Calibri"/>
                                  <w:sz w:val="22"/>
                                  <w:szCs w:val="22"/>
                                </w:rPr>
                                <w:fldChar w:fldCharType="end"/>
                              </w:r>
                            </w:p>
                            <w:p w14:paraId="111F781E" w14:textId="77777777" w:rsidR="003C4FA7" w:rsidRDefault="003C4FA7" w:rsidP="003C4FA7">
                              <w:pPr>
                                <w:rPr>
                                  <w:rFonts w:ascii="Courier New" w:hAnsi="Courier New" w:cs="Courier New"/>
                                  <w:i/>
                                  <w:sz w:val="22"/>
                                  <w:szCs w:val="22"/>
                                </w:rPr>
                              </w:pPr>
                            </w:p>
                            <w:p w14:paraId="1A19219B" w14:textId="1675345E" w:rsidR="003C4FA7" w:rsidRPr="00CD4C40" w:rsidRDefault="003C4FA7" w:rsidP="00CD4C40">
                              <w:pPr>
                                <w:jc w:val="center"/>
                                <w:rPr>
                                  <w:rFonts w:ascii="Courier New" w:hAnsi="Courier New" w:cs="Courier New"/>
                                  <w:i/>
                                  <w:sz w:val="22"/>
                                  <w:szCs w:val="22"/>
                                </w:rPr>
                              </w:pPr>
                              <w:r w:rsidRPr="00CD4C40">
                                <w:rPr>
                                  <w:rFonts w:ascii="Courier New" w:hAnsi="Courier New" w:cs="Courier New"/>
                                  <w:i/>
                                  <w:sz w:val="22"/>
                                  <w:szCs w:val="22"/>
                                </w:rPr>
                                <w:t>ArchiveMetadata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F663DEC" id="Canvas 29" o:spid="_x0000_s1026" editas="canvas" style="width:415.35pt;height:383.25pt;mso-position-horizontal-relative:char;mso-position-vertical-relative:line" coordsize="52749,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9;height:48672;visibility:visible;mso-wrap-style:square">
                  <v:fill o:detectmouseclick="t"/>
                  <v:path o:connecttype="none"/>
                </v:shape>
                <v:rect id="Taisnstūris 5" o:spid="_x0000_s1028" style="position:absolute;width:52749;height:48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088QA&#10;AADbAAAADwAAAGRycy9kb3ducmV2LnhtbESPQWvCQBSE7wX/w/KE3urGQEuJboIoUg89tBo0x0f2&#10;mQSzb5fsNqb/vlso9DjMzDfMuphML0YafGdZwXKRgCCure64UVCe9k+vIHxA1thbJgXf5KHIZw9r&#10;zLS98yeNx9CICGGfoYI2BJdJ6euWDPqFdcTRu9rBYIhyaKQe8B7hppdpkrxIgx3HhRYdbVuqb8cv&#10;o2Ac7eH98ub6JD1bV6Yf1a7aVEo9zqfNCkSgKfyH/9oHrSB9ht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dPPEAAAA2wAAAA8AAAAAAAAAAAAAAAAAmAIAAGRycy9k&#10;b3ducmV2LnhtbFBLBQYAAAAABAAEAPUAAACJAwAAAAA=&#10;" fillcolor="#d3dce3 [1303]">
                  <v:shadow on="t" color="black" opacity="24903f" origin=",.5" offset="0,.55556mm"/>
                  <v:textbox inset="2.31139mm,1.1557mm,2.31139mm,1.1557mm">
                    <w:txbxContent>
                      <w:p w14:paraId="58D4E74B" w14:textId="77777777" w:rsidR="00BD78EE" w:rsidRPr="00492891" w:rsidRDefault="00BD78EE" w:rsidP="00D730DC">
                        <w:pPr>
                          <w:jc w:val="center"/>
                          <w:rPr>
                            <w:rFonts w:cs="Calibri"/>
                            <w:color w:val="000000"/>
                            <w:sz w:val="40"/>
                            <w:szCs w:val="40"/>
                          </w:rPr>
                        </w:pPr>
                        <w:r>
                          <w:rPr>
                            <w:rFonts w:cs="Calibri"/>
                            <w:color w:val="000000"/>
                            <w:sz w:val="40"/>
                            <w:szCs w:val="40"/>
                          </w:rPr>
                          <w:fldChar w:fldCharType="begin"/>
                        </w:r>
                        <w:r>
                          <w:rPr>
                            <w:rFonts w:cs="Calibri"/>
                            <w:color w:val="000000"/>
                            <w:sz w:val="40"/>
                            <w:szCs w:val="40"/>
                          </w:rPr>
                          <w:instrText xml:space="preserve"> REF _Ref329790466 \r \h </w:instrText>
                        </w:r>
                        <w:r>
                          <w:rPr>
                            <w:rFonts w:cs="Calibri"/>
                            <w:color w:val="000000"/>
                            <w:sz w:val="40"/>
                            <w:szCs w:val="40"/>
                          </w:rPr>
                        </w:r>
                        <w:r>
                          <w:rPr>
                            <w:rFonts w:cs="Calibri"/>
                            <w:color w:val="000000"/>
                            <w:sz w:val="40"/>
                            <w:szCs w:val="40"/>
                          </w:rPr>
                          <w:fldChar w:fldCharType="separate"/>
                        </w:r>
                        <w:r>
                          <w:rPr>
                            <w:rFonts w:cs="Calibri"/>
                            <w:color w:val="000000"/>
                            <w:sz w:val="40"/>
                            <w:szCs w:val="40"/>
                          </w:rPr>
                          <w:t>4.1.1.1</w:t>
                        </w:r>
                        <w:r>
                          <w:rPr>
                            <w:rFonts w:cs="Calibri"/>
                            <w:color w:val="000000"/>
                            <w:sz w:val="40"/>
                            <w:szCs w:val="40"/>
                          </w:rPr>
                          <w:fldChar w:fldCharType="end"/>
                        </w:r>
                        <w:r>
                          <w:rPr>
                            <w:rFonts w:cs="Calibri"/>
                            <w:color w:val="000000"/>
                            <w:sz w:val="40"/>
                            <w:szCs w:val="40"/>
                          </w:rPr>
                          <w:t xml:space="preserve"> Aploksne</w:t>
                        </w:r>
                      </w:p>
                      <w:p w14:paraId="7ABA0CA6" w14:textId="77777777" w:rsidR="00BD78EE" w:rsidRDefault="00BD78EE" w:rsidP="00D730DC">
                        <w:pPr>
                          <w:jc w:val="center"/>
                          <w:rPr>
                            <w:rFonts w:ascii="Courier New" w:hAnsi="Courier New" w:cs="Courier New"/>
                            <w:color w:val="000000"/>
                            <w:sz w:val="22"/>
                            <w:szCs w:val="22"/>
                          </w:rPr>
                        </w:pPr>
                      </w:p>
                      <w:p w14:paraId="4E84256E" w14:textId="77777777" w:rsidR="00BD78EE" w:rsidRPr="00B820B6" w:rsidRDefault="00BD78EE" w:rsidP="00D730DC">
                        <w:pPr>
                          <w:jc w:val="center"/>
                          <w:rPr>
                            <w:rFonts w:cs="Calibri"/>
                            <w:i/>
                            <w:color w:val="000000"/>
                            <w:sz w:val="22"/>
                            <w:szCs w:val="22"/>
                          </w:rPr>
                        </w:pPr>
                        <w:r w:rsidRPr="00B820B6">
                          <w:rPr>
                            <w:rFonts w:ascii="Courier New" w:hAnsi="Courier New" w:cs="Courier New"/>
                            <w:i/>
                            <w:color w:val="000000"/>
                            <w:sz w:val="22"/>
                            <w:szCs w:val="22"/>
                          </w:rPr>
                          <w:t>Envelope</w:t>
                        </w:r>
                      </w:p>
                    </w:txbxContent>
                  </v:textbox>
                </v:rect>
                <v:shapetype id="_x0000_t202" coordsize="21600,21600" o:spt="202" path="m,l,21600r21600,l21600,xe">
                  <v:stroke joinstyle="miter"/>
                  <v:path gradientshapeok="t" o:connecttype="rect"/>
                </v:shapetype>
                <v:shape id="Text Box 6" o:spid="_x0000_s1029" type="#_x0000_t202" alt="5%" style="position:absolute;left:38633;top:7842;width:12338;height:22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ssUA&#10;AADbAAAADwAAAGRycy9kb3ducmV2LnhtbESPQWsCMRSE74X+h/AKXkrNuoe1bI1iC4I3q7aH3h6b&#10;183SzcuSRDf66xuh0OMwM98wi1WyvTiTD51jBbNpAYK4cbrjVsHHcfP0DCJEZI29Y1JwoQCr5f3d&#10;AmvtRt7T+RBbkSEcalRgYhxqKUNjyGKYuoE4e9/OW4xZ+lZqj2OG216WRVFJix3nBYMDvRlqfg4n&#10;q8CXu5S+qkdz/TwNo5mH9/nrda3U5CGtX0BESvE//NfeagVlBbcv+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SyxQAAANsAAAAPAAAAAAAAAAAAAAAAAJgCAABkcnMv&#10;ZG93bnJldi54bWxQSwUGAAAAAAQABAD1AAAAigMAAAAA&#10;" fillcolor="#d3dce3 [1303]">
                  <v:fill r:id="rId17" o:title="" color2="#d3dce3 [1303]" type="pattern"/>
                  <v:textbox inset="2.31139mm,1.1557mm,2.31139mm,1.1557mm">
                    <w:txbxContent>
                      <w:p w14:paraId="1E9D827E" w14:textId="77777777" w:rsidR="00BD78EE" w:rsidRPr="004D10B9" w:rsidRDefault="00BD78EE" w:rsidP="00D730DC">
                        <w:pPr>
                          <w:jc w:val="center"/>
                          <w:rPr>
                            <w:rFonts w:cs="Calibri"/>
                            <w:sz w:val="22"/>
                            <w:szCs w:val="22"/>
                          </w:rPr>
                        </w:pPr>
                        <w:r>
                          <w:fldChar w:fldCharType="begin"/>
                        </w:r>
                        <w:r>
                          <w:rPr>
                            <w:rFonts w:cs="Calibri"/>
                            <w:sz w:val="22"/>
                            <w:szCs w:val="22"/>
                          </w:rPr>
                          <w:instrText xml:space="preserve"> REF _Ref328487910 \r \h </w:instrText>
                        </w:r>
                        <w:r>
                          <w:fldChar w:fldCharType="separate"/>
                        </w:r>
                        <w:r>
                          <w:rPr>
                            <w:rFonts w:cs="Calibri"/>
                            <w:sz w:val="22"/>
                            <w:szCs w:val="22"/>
                          </w:rPr>
                          <w:t>4.1.3.1</w:t>
                        </w:r>
                        <w:r>
                          <w:fldChar w:fldCharType="end"/>
                        </w:r>
                        <w:r w:rsidRPr="004D10B9">
                          <w:rPr>
                            <w:rFonts w:cs="Calibri"/>
                            <w:sz w:val="22"/>
                            <w:szCs w:val="22"/>
                          </w:rPr>
                          <w:t xml:space="preserve"> </w:t>
                        </w:r>
                        <w:r>
                          <w:rPr>
                            <w:rFonts w:cs="Calibri"/>
                            <w:sz w:val="22"/>
                            <w:szCs w:val="22"/>
                          </w:rPr>
                          <w:t>Saņēmēju apliecinājumi</w:t>
                        </w:r>
                      </w:p>
                      <w:p w14:paraId="1BA3E595" w14:textId="77777777" w:rsidR="00BD78EE" w:rsidRDefault="00BD78EE" w:rsidP="00D730DC">
                        <w:pPr>
                          <w:jc w:val="center"/>
                          <w:rPr>
                            <w:rFonts w:ascii="Courier New" w:hAnsi="Courier New" w:cs="Courier New"/>
                            <w:sz w:val="22"/>
                            <w:szCs w:val="22"/>
                          </w:rPr>
                        </w:pPr>
                      </w:p>
                      <w:p w14:paraId="79AB3561"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Recipient</w:t>
                        </w:r>
                        <w:r>
                          <w:rPr>
                            <w:rFonts w:ascii="Courier New" w:hAnsi="Courier New" w:cs="Courier New"/>
                            <w:i/>
                            <w:sz w:val="22"/>
                            <w:szCs w:val="22"/>
                          </w:rPr>
                          <w:br/>
                          <w:t>Confirmations</w:t>
                        </w:r>
                      </w:p>
                    </w:txbxContent>
                  </v:textbox>
                </v:shape>
                <v:shape id="Text Box 20" o:spid="_x0000_s1030" type="#_x0000_t202" alt="5%" style="position:absolute;left:1600;top:32372;width:49593;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wMUA&#10;AADbAAAADwAAAGRycy9kb3ducmV2LnhtbESPQWsCMRSE74X+h/AKvRTNdg9aV6PYQqG3Wq0Hb4/N&#10;c7N087Ik0U399Y1Q8DjMzDfMYpVsJ87kQ+tYwfO4AEFcO91yo+B79z56AREissbOMSn4pQCr5f3d&#10;AivtBv6i8zY2IkM4VKjAxNhXUobakMUwdj1x9o7OW4xZ+kZqj0OG206WRTGRFlvOCwZ7ejNU/2xP&#10;VoEvP1M6TJ7MZX/qBzMNm+nrZa3U40Naz0FESvEW/m9/aAXlDK5f8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uDAxQAAANsAAAAPAAAAAAAAAAAAAAAAAJgCAABkcnMv&#10;ZG93bnJldi54bWxQSwUGAAAAAAQABAD1AAAAigMAAAAA&#10;" fillcolor="#d3dce3 [1303]">
                  <v:fill r:id="rId17" o:title="" color2="#d3dce3 [1303]" type="pattern"/>
                  <v:textbox inset="2.31139mm,1.1557mm,2.31139mm,1.1557mm">
                    <w:txbxContent>
                      <w:p w14:paraId="02DFA45B"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_Ref328487935 \r \h </w:instrText>
                        </w:r>
                        <w:r>
                          <w:rPr>
                            <w:rFonts w:cs="Calibri"/>
                            <w:sz w:val="22"/>
                            <w:szCs w:val="22"/>
                          </w:rPr>
                        </w:r>
                        <w:r>
                          <w:rPr>
                            <w:rFonts w:cs="Calibri"/>
                            <w:sz w:val="22"/>
                            <w:szCs w:val="22"/>
                          </w:rPr>
                          <w:fldChar w:fldCharType="separate"/>
                        </w:r>
                        <w:r>
                          <w:rPr>
                            <w:rFonts w:cs="Calibri"/>
                            <w:sz w:val="22"/>
                            <w:szCs w:val="22"/>
                          </w:rPr>
                          <w:t>4.1</w:t>
                        </w:r>
                        <w:r>
                          <w:rPr>
                            <w:rFonts w:cs="Calibri"/>
                            <w:sz w:val="22"/>
                            <w:szCs w:val="22"/>
                          </w:rPr>
                          <w:t>.</w:t>
                        </w:r>
                        <w:r>
                          <w:rPr>
                            <w:rFonts w:cs="Calibri"/>
                            <w:sz w:val="22"/>
                            <w:szCs w:val="22"/>
                          </w:rPr>
                          <w:t>4.1</w:t>
                        </w:r>
                        <w:r>
                          <w:rPr>
                            <w:rFonts w:cs="Calibri"/>
                            <w:sz w:val="22"/>
                            <w:szCs w:val="22"/>
                          </w:rPr>
                          <w:fldChar w:fldCharType="end"/>
                        </w:r>
                        <w:r>
                          <w:rPr>
                            <w:rFonts w:cs="Calibri"/>
                            <w:sz w:val="22"/>
                            <w:szCs w:val="22"/>
                          </w:rPr>
                          <w:t xml:space="preserve"> Elektroniskie paraksti</w:t>
                        </w:r>
                      </w:p>
                      <w:p w14:paraId="58B0D5C7" w14:textId="77777777" w:rsidR="00BD78EE" w:rsidRDefault="00BD78EE" w:rsidP="00D730DC">
                        <w:pPr>
                          <w:jc w:val="center"/>
                          <w:rPr>
                            <w:rFonts w:ascii="Courier New" w:hAnsi="Courier New" w:cs="Courier New"/>
                            <w:sz w:val="22"/>
                            <w:szCs w:val="22"/>
                          </w:rPr>
                        </w:pPr>
                      </w:p>
                      <w:p w14:paraId="13061F45"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Signature</w:t>
                        </w:r>
                        <w:r>
                          <w:rPr>
                            <w:rFonts w:ascii="Courier New" w:hAnsi="Courier New" w:cs="Courier New"/>
                            <w:i/>
                            <w:sz w:val="22"/>
                            <w:szCs w:val="22"/>
                          </w:rPr>
                          <w:t>s</w:t>
                        </w:r>
                      </w:p>
                    </w:txbxContent>
                  </v:textbox>
                </v:shape>
                <v:shape id="Text Box 22" o:spid="_x0000_s1031" type="#_x0000_t202" alt="Zig zag" style="position:absolute;left:1676;top:7842;width:23508;height:2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gUcQA&#10;AADbAAAADwAAAGRycy9kb3ducmV2LnhtbESPUUsDMRCE3wX/Q1jBN5uzom3PpkWEqi1FsO0PWC/b&#10;u8Nkk17W9vz3jSD4OMzMN8x03nunjtSlNrCB20EBirgKtuXawG67uBmDSoJs0QUmAz+UYD67vJhi&#10;acOJP+i4kVplCKcSDTQisdQ6VQ15TIMQibO3D51HybKrte3wlOHe6WFRPGiPLeeFBiM9N1R9bb69&#10;ASevy94fVnEfD+v3l6H7nCxkZMz1Vf/0CEqol//wX/vNGri7h98v+Qfo2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oFHEAAAA2wAAAA8AAAAAAAAAAAAAAAAAmAIAAGRycy9k&#10;b3ducmV2LnhtbFBLBQYAAAAABAAEAPUAAACJAwAAAAA=&#10;" fillcolor="#d3dce3 [1303]">
                  <v:fill r:id="rId18" o:title="" color2="#d3dce3 [1303]" type="pattern"/>
                  <v:textbox inset="2.31139mm,1.1557mm,2.31139mm,1.1557mm">
                    <w:txbxContent>
                      <w:p w14:paraId="75A78867"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_Ref329789550 \r \h </w:instrText>
                        </w:r>
                        <w:r>
                          <w:rPr>
                            <w:rFonts w:cs="Calibri"/>
                            <w:sz w:val="22"/>
                            <w:szCs w:val="22"/>
                          </w:rPr>
                        </w:r>
                        <w:r>
                          <w:rPr>
                            <w:rFonts w:cs="Calibri"/>
                            <w:sz w:val="22"/>
                            <w:szCs w:val="22"/>
                          </w:rPr>
                          <w:fldChar w:fldCharType="separate"/>
                        </w:r>
                        <w:r>
                          <w:rPr>
                            <w:rFonts w:cs="Calibri"/>
                            <w:sz w:val="22"/>
                            <w:szCs w:val="22"/>
                          </w:rPr>
                          <w:t>4.1.1.2</w:t>
                        </w:r>
                        <w:r>
                          <w:rPr>
                            <w:rFonts w:cs="Calibri"/>
                            <w:sz w:val="22"/>
                            <w:szCs w:val="22"/>
                          </w:rPr>
                          <w:fldChar w:fldCharType="end"/>
                        </w:r>
                        <w:r>
                          <w:rPr>
                            <w:rFonts w:cs="Calibri"/>
                            <w:sz w:val="22"/>
                            <w:szCs w:val="22"/>
                          </w:rPr>
                          <w:t xml:space="preserve"> Sūtītāja dokuments</w:t>
                        </w:r>
                      </w:p>
                      <w:p w14:paraId="3728DAEB" w14:textId="77777777" w:rsidR="00BD78EE" w:rsidRDefault="00BD78EE" w:rsidP="00D730DC">
                        <w:pPr>
                          <w:jc w:val="center"/>
                          <w:rPr>
                            <w:rFonts w:ascii="Courier New" w:hAnsi="Courier New" w:cs="Courier New"/>
                            <w:sz w:val="22"/>
                            <w:szCs w:val="22"/>
                          </w:rPr>
                        </w:pPr>
                      </w:p>
                      <w:p w14:paraId="35633AD2"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SenderDocume</w:t>
                        </w:r>
                        <w:r w:rsidRPr="004D10B9">
                          <w:rPr>
                            <w:rFonts w:ascii="Courier New" w:hAnsi="Courier New" w:cs="Courier New"/>
                            <w:b/>
                            <w:i/>
                            <w:sz w:val="22"/>
                            <w:szCs w:val="22"/>
                          </w:rPr>
                          <w:t>n</w:t>
                        </w:r>
                        <w:r w:rsidRPr="00B820B6">
                          <w:rPr>
                            <w:rFonts w:ascii="Courier New" w:hAnsi="Courier New" w:cs="Courier New"/>
                            <w:i/>
                            <w:sz w:val="22"/>
                            <w:szCs w:val="22"/>
                          </w:rPr>
                          <w:t>t</w:t>
                        </w:r>
                      </w:p>
                    </w:txbxContent>
                  </v:textbox>
                </v:shape>
                <v:shape id="Text Box 9" o:spid="_x0000_s1032" type="#_x0000_t202" alt="5%" style="position:absolute;left:26231;top:7842;width:11049;height:22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ib8UA&#10;AADbAAAADwAAAGRycy9kb3ducmV2LnhtbESPQUsDMRSE7wX/Q3iCl9JmrbBb1qalCoI3basHb4/N&#10;c7O4eVmStBv7641Q6HGYmW+Y1SbZXpzIh86xgvt5AYK4cbrjVsHH4WW2BBEissbeMSn4pQCb9c1k&#10;hbV2I+/otI+tyBAONSowMQ61lKExZDHM3UCcvW/nLcYsfSu1xzHDbS8XRVFKix3nBYMDPRtqfvZH&#10;q8Av3lL6Kqfm/HkcRlOF9+rpvFXq7jZtH0FESvEavrRftYKHEv6/5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JvxQAAANsAAAAPAAAAAAAAAAAAAAAAAJgCAABkcnMv&#10;ZG93bnJldi54bWxQSwUGAAAAAAQABAD1AAAAigMAAAAA&#10;" fillcolor="#d3dce3 [1303]">
                  <v:fill r:id="rId17" o:title="" color2="#d3dce3 [1303]" type="pattern"/>
                  <v:textbox inset="2.31139mm,1.1557mm,2.31139mm,1.1557mm">
                    <w:txbxContent>
                      <w:p w14:paraId="7DDEDC84"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_Ref328487880 \r \h </w:instrText>
                        </w:r>
                        <w:r>
                          <w:rPr>
                            <w:rFonts w:cs="Calibri"/>
                            <w:sz w:val="22"/>
                            <w:szCs w:val="22"/>
                          </w:rPr>
                        </w:r>
                        <w:r>
                          <w:rPr>
                            <w:rFonts w:cs="Calibri"/>
                            <w:sz w:val="22"/>
                            <w:szCs w:val="22"/>
                          </w:rPr>
                          <w:fldChar w:fldCharType="separate"/>
                        </w:r>
                        <w:r>
                          <w:rPr>
                            <w:rFonts w:cs="Calibri"/>
                            <w:sz w:val="22"/>
                            <w:szCs w:val="22"/>
                          </w:rPr>
                          <w:t>4.1.2.1</w:t>
                        </w:r>
                        <w:r>
                          <w:rPr>
                            <w:rFonts w:cs="Calibri"/>
                            <w:sz w:val="22"/>
                            <w:szCs w:val="22"/>
                          </w:rPr>
                          <w:fldChar w:fldCharType="end"/>
                        </w:r>
                        <w:r>
                          <w:rPr>
                            <w:rFonts w:cs="Calibri"/>
                            <w:sz w:val="22"/>
                            <w:szCs w:val="22"/>
                          </w:rPr>
                          <w:t xml:space="preserve"> Servera transporta</w:t>
                        </w:r>
                        <w:r w:rsidRPr="0041600A">
                          <w:rPr>
                            <w:rFonts w:cs="Calibri"/>
                            <w:sz w:val="22"/>
                            <w:szCs w:val="22"/>
                          </w:rPr>
                          <w:t xml:space="preserve"> metadati</w:t>
                        </w:r>
                      </w:p>
                      <w:p w14:paraId="69BEA4F1" w14:textId="77777777" w:rsidR="00BD78EE" w:rsidRDefault="00BD78EE" w:rsidP="00D730DC">
                        <w:pPr>
                          <w:jc w:val="center"/>
                          <w:rPr>
                            <w:rFonts w:ascii="Courier New" w:hAnsi="Courier New" w:cs="Courier New"/>
                            <w:sz w:val="22"/>
                            <w:szCs w:val="22"/>
                          </w:rPr>
                        </w:pPr>
                      </w:p>
                      <w:p w14:paraId="51CAAE75"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Server</w:t>
                        </w:r>
                        <w:r>
                          <w:rPr>
                            <w:rFonts w:ascii="Courier New" w:hAnsi="Courier New" w:cs="Courier New"/>
                            <w:i/>
                            <w:sz w:val="22"/>
                            <w:szCs w:val="22"/>
                          </w:rPr>
                          <w:br/>
                        </w:r>
                        <w:r w:rsidRPr="00B820B6">
                          <w:rPr>
                            <w:rFonts w:ascii="Courier New" w:hAnsi="Courier New" w:cs="Courier New"/>
                            <w:i/>
                            <w:sz w:val="22"/>
                            <w:szCs w:val="22"/>
                          </w:rPr>
                          <w:t>Transport</w:t>
                        </w:r>
                        <w:r>
                          <w:rPr>
                            <w:rFonts w:ascii="Courier New" w:hAnsi="Courier New" w:cs="Courier New"/>
                            <w:i/>
                            <w:sz w:val="22"/>
                            <w:szCs w:val="22"/>
                          </w:rPr>
                          <w:br/>
                        </w:r>
                        <w:r w:rsidRPr="00B820B6">
                          <w:rPr>
                            <w:rFonts w:ascii="Courier New" w:hAnsi="Courier New" w:cs="Courier New"/>
                            <w:i/>
                            <w:sz w:val="22"/>
                            <w:szCs w:val="22"/>
                          </w:rPr>
                          <w:t>Metadata</w:t>
                        </w:r>
                      </w:p>
                    </w:txbxContent>
                  </v:textbox>
                </v:shape>
                <v:shape id="Text Box 9" o:spid="_x0000_s1033" type="#_x0000_t202" alt="5%" style="position:absolute;left:2241;top:16478;width:10954;height:1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H9MUA&#10;AADbAAAADwAAAGRycy9kb3ducmV2LnhtbESPQUsDMRSE7wX/Q3iCl9LNWqFb1qalCoI3basHb4/N&#10;c7O4eVmStBv7641Q6HGYmW+Y1SbZXpzIh86xgvuiBEHcON1xq+Dj8DJbgggRWWPvmBT8UoDN+may&#10;wlq7kXd02sdWZAiHGhWYGIdaytAYshgKNxBn79t5izFL30rtccxw28t5WS6kxY7zgsGBng01P/uj&#10;VeDnbyl9Labm/HkcRlOF9+rpvFXq7jZtH0FESvEavrRftYKHCv6/5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f0xQAAANsAAAAPAAAAAAAAAAAAAAAAAJgCAABkcnMv&#10;ZG93bnJldi54bWxQSwUGAAAAAAQABAD1AAAAigMAAAAA&#10;" fillcolor="#d3dce3 [1303]">
                  <v:fill r:id="rId17" o:title="" color2="#d3dce3 [1303]" type="pattern"/>
                  <v:textbox inset="2.31139mm,1.1557mm,2.31139mm,1.1557mm">
                    <w:txbxContent>
                      <w:p w14:paraId="231A6739"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_Ref329791154 \r \h </w:instrText>
                        </w:r>
                        <w:r>
                          <w:rPr>
                            <w:rFonts w:cs="Calibri"/>
                            <w:sz w:val="22"/>
                            <w:szCs w:val="22"/>
                          </w:rPr>
                        </w:r>
                        <w:r>
                          <w:rPr>
                            <w:rFonts w:cs="Calibri"/>
                            <w:sz w:val="22"/>
                            <w:szCs w:val="22"/>
                          </w:rPr>
                          <w:fldChar w:fldCharType="separate"/>
                        </w:r>
                        <w:r>
                          <w:rPr>
                            <w:rFonts w:cs="Calibri"/>
                            <w:sz w:val="22"/>
                            <w:szCs w:val="22"/>
                          </w:rPr>
                          <w:t>4.1.1.3</w:t>
                        </w:r>
                        <w:r>
                          <w:rPr>
                            <w:rFonts w:cs="Calibri"/>
                            <w:sz w:val="22"/>
                            <w:szCs w:val="22"/>
                          </w:rPr>
                          <w:fldChar w:fldCharType="end"/>
                        </w:r>
                        <w:r>
                          <w:rPr>
                            <w:rFonts w:cs="Calibri"/>
                            <w:sz w:val="22"/>
                            <w:szCs w:val="22"/>
                          </w:rPr>
                          <w:t xml:space="preserve"> Dokumentu metadati</w:t>
                        </w:r>
                      </w:p>
                      <w:p w14:paraId="46F6B373" w14:textId="77777777" w:rsidR="00BD78EE" w:rsidRDefault="00BD78EE" w:rsidP="00D730DC">
                        <w:pPr>
                          <w:jc w:val="center"/>
                          <w:rPr>
                            <w:rFonts w:ascii="Courier New" w:hAnsi="Courier New" w:cs="Courier New"/>
                            <w:sz w:val="22"/>
                            <w:szCs w:val="22"/>
                          </w:rPr>
                        </w:pPr>
                      </w:p>
                      <w:p w14:paraId="014F1008"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Document</w:t>
                        </w:r>
                        <w:r>
                          <w:rPr>
                            <w:rFonts w:ascii="Courier New" w:hAnsi="Courier New" w:cs="Courier New"/>
                            <w:i/>
                            <w:sz w:val="22"/>
                            <w:szCs w:val="22"/>
                          </w:rPr>
                          <w:br/>
                        </w:r>
                        <w:r w:rsidRPr="00B820B6">
                          <w:rPr>
                            <w:rFonts w:ascii="Courier New" w:hAnsi="Courier New" w:cs="Courier New"/>
                            <w:i/>
                            <w:sz w:val="22"/>
                            <w:szCs w:val="22"/>
                          </w:rPr>
                          <w:t>Metadata</w:t>
                        </w:r>
                      </w:p>
                    </w:txbxContent>
                  </v:textbox>
                </v:shape>
                <v:shape id="Text Box 9" o:spid="_x0000_s1034" type="#_x0000_t202" alt="5%" style="position:absolute;left:14058;top:16478;width:10694;height:1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ThsEA&#10;AADbAAAADwAAAGRycy9kb3ducmV2LnhtbERPTWsCMRC9C/6HMEIvolktqGyNooVCb63aHnobNuNm&#10;cTNZkuim/vrmUPD4eN/rbbKtuJEPjWMFs2kBgrhyuuFawdfpbbICESKyxtYxKfilANvNcLDGUrue&#10;D3Q7xlrkEA4lKjAxdqWUoTJkMUxdR5y5s/MWY4a+ltpjn8NtK+dFsZAWG84NBjt6NVRdjlerwM8/&#10;UvpZjM39+9r1Zhk+l/v7TqmnUdq9gIiU4kP8737XCp7z2Pwl/w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04bBAAAA2wAAAA8AAAAAAAAAAAAAAAAAmAIAAGRycy9kb3du&#10;cmV2LnhtbFBLBQYAAAAABAAEAPUAAACGAwAAAAA=&#10;" fillcolor="#d3dce3 [1303]">
                  <v:fill r:id="rId17" o:title="" color2="#d3dce3 [1303]" type="pattern"/>
                  <v:textbox inset="2.31139mm,1.1557mm,2.31139mm,1.1557mm">
                    <w:txbxContent>
                      <w:p w14:paraId="56BF2D4C"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_Ref328488053 \r \h </w:instrText>
                        </w:r>
                        <w:r>
                          <w:rPr>
                            <w:rFonts w:cs="Calibri"/>
                            <w:sz w:val="22"/>
                            <w:szCs w:val="22"/>
                          </w:rPr>
                        </w:r>
                        <w:r>
                          <w:rPr>
                            <w:rFonts w:cs="Calibri"/>
                            <w:sz w:val="22"/>
                            <w:szCs w:val="22"/>
                          </w:rPr>
                          <w:fldChar w:fldCharType="separate"/>
                        </w:r>
                        <w:r>
                          <w:rPr>
                            <w:rFonts w:cs="Calibri"/>
                            <w:sz w:val="22"/>
                            <w:szCs w:val="22"/>
                          </w:rPr>
                          <w:t>4.1.1.30</w:t>
                        </w:r>
                        <w:r>
                          <w:rPr>
                            <w:rFonts w:cs="Calibri"/>
                            <w:sz w:val="22"/>
                            <w:szCs w:val="22"/>
                          </w:rPr>
                          <w:fldChar w:fldCharType="end"/>
                        </w:r>
                        <w:r>
                          <w:rPr>
                            <w:rFonts w:cs="Calibri"/>
                            <w:sz w:val="22"/>
                            <w:szCs w:val="22"/>
                          </w:rPr>
                          <w:t xml:space="preserve"> Sūtītāja transporta metadati</w:t>
                        </w:r>
                      </w:p>
                      <w:p w14:paraId="7F39A415" w14:textId="77777777" w:rsidR="00BD78EE" w:rsidRDefault="00BD78EE" w:rsidP="00D730DC">
                        <w:pPr>
                          <w:jc w:val="center"/>
                          <w:rPr>
                            <w:rFonts w:ascii="Courier New" w:hAnsi="Courier New" w:cs="Courier New"/>
                            <w:sz w:val="22"/>
                            <w:szCs w:val="22"/>
                          </w:rPr>
                        </w:pPr>
                      </w:p>
                      <w:p w14:paraId="6158B3E9" w14:textId="77777777" w:rsidR="00BD78EE" w:rsidRPr="00B820B6" w:rsidRDefault="00BD78EE" w:rsidP="00D730DC">
                        <w:pPr>
                          <w:jc w:val="center"/>
                          <w:rPr>
                            <w:rFonts w:cs="Calibri"/>
                            <w:i/>
                            <w:sz w:val="22"/>
                            <w:szCs w:val="22"/>
                          </w:rPr>
                        </w:pPr>
                        <w:r w:rsidRPr="00B820B6">
                          <w:rPr>
                            <w:rFonts w:ascii="Courier New" w:hAnsi="Courier New" w:cs="Courier New"/>
                            <w:i/>
                            <w:sz w:val="22"/>
                            <w:szCs w:val="22"/>
                          </w:rPr>
                          <w:t>Sender</w:t>
                        </w:r>
                        <w:r w:rsidRPr="00B820B6">
                          <w:rPr>
                            <w:rFonts w:ascii="Courier New" w:hAnsi="Courier New" w:cs="Courier New"/>
                            <w:i/>
                            <w:sz w:val="22"/>
                            <w:szCs w:val="22"/>
                          </w:rPr>
                          <w:br/>
                          <w:t>Transport</w:t>
                        </w:r>
                        <w:r w:rsidRPr="00B820B6">
                          <w:rPr>
                            <w:rFonts w:ascii="Courier New" w:hAnsi="Courier New" w:cs="Courier New"/>
                            <w:i/>
                            <w:sz w:val="22"/>
                            <w:szCs w:val="22"/>
                          </w:rPr>
                          <w:br/>
                          <w:t>Metadata</w:t>
                        </w:r>
                      </w:p>
                    </w:txbxContent>
                  </v:textbox>
                </v:shape>
                <v:shape id="Text Box 22" o:spid="_x0000_s1035" type="#_x0000_t202" style="position:absolute;left:1676;top:40671;width:4951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Vf8QA&#10;AADbAAAADwAAAGRycy9kb3ducmV2LnhtbESPQWsCMRSE74L/ITyhN812D61djSKK2EMPra2Ct0fy&#10;3CzdvCxJ1PXfN4VCj8PMfMPMl71rxZVCbDwreJwUIIi1Nw3XCr4+t+MpiJiQDbaeScGdIiwXw8Ec&#10;K+Nv/EHXfapFhnCsUIFNqaukjNqSwzjxHXH2zj44TFmGWpqAtwx3rSyL4kk6bDgvWOxobUl/7y9O&#10;gWvuu/NzsLqUq/fjRZ+mh83Lm1IPo341A5GoT//hv/arUVCW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VX/EAAAA2wAAAA8AAAAAAAAAAAAAAAAAmAIAAGRycy9k&#10;b3ducmV2LnhtbFBLBQYAAAAABAAEAPUAAACJAwAAAAA=&#10;" fillcolor="#d3dce3 [1303]" strokeweight=".5pt">
                  <v:fill r:id="rId17" o:title="" color2="#d3dce3 [1303]" type="pattern"/>
                  <v:textbox>
                    <w:txbxContent>
                      <w:p w14:paraId="1833AA78" w14:textId="1B890AC0" w:rsidR="003C4FA7" w:rsidRPr="00CD4C40" w:rsidRDefault="003962DF" w:rsidP="00CD4C40">
                        <w:pPr>
                          <w:jc w:val="center"/>
                          <w:rPr>
                            <w:rFonts w:cs="Calibri"/>
                            <w:sz w:val="22"/>
                            <w:szCs w:val="22"/>
                          </w:rPr>
                        </w:pPr>
                        <w:r w:rsidRPr="00CD4C40">
                          <w:rPr>
                            <w:rFonts w:cs="Calibri"/>
                            <w:sz w:val="22"/>
                            <w:szCs w:val="22"/>
                          </w:rPr>
                          <w:fldChar w:fldCharType="begin"/>
                        </w:r>
                        <w:r w:rsidRPr="00CD4C40">
                          <w:rPr>
                            <w:rFonts w:cs="Calibri"/>
                            <w:sz w:val="22"/>
                            <w:szCs w:val="22"/>
                          </w:rPr>
                          <w:instrText xml:space="preserve"> REF _Ref37233975 \r \h </w:instrText>
                        </w:r>
                        <w:r w:rsidRPr="00CD4C40">
                          <w:rPr>
                            <w:rFonts w:cs="Calibri"/>
                            <w:sz w:val="22"/>
                            <w:szCs w:val="22"/>
                          </w:rPr>
                        </w:r>
                        <w:r>
                          <w:rPr>
                            <w:rFonts w:cs="Calibri"/>
                            <w:sz w:val="22"/>
                            <w:szCs w:val="22"/>
                          </w:rPr>
                          <w:instrText xml:space="preserve"> \* MERGEFORMAT </w:instrText>
                        </w:r>
                        <w:r w:rsidRPr="00CD4C40">
                          <w:rPr>
                            <w:rFonts w:cs="Calibri"/>
                            <w:sz w:val="22"/>
                            <w:szCs w:val="22"/>
                          </w:rPr>
                          <w:fldChar w:fldCharType="separate"/>
                        </w:r>
                        <w:r w:rsidRPr="00CD4C40">
                          <w:rPr>
                            <w:rFonts w:cs="Calibri"/>
                            <w:sz w:val="22"/>
                            <w:szCs w:val="22"/>
                          </w:rPr>
                          <w:t>4.1.5</w:t>
                        </w:r>
                        <w:r w:rsidRPr="00CD4C40">
                          <w:rPr>
                            <w:rFonts w:cs="Calibri"/>
                            <w:sz w:val="22"/>
                            <w:szCs w:val="22"/>
                          </w:rPr>
                          <w:fldChar w:fldCharType="end"/>
                        </w:r>
                        <w:r w:rsidRPr="00CD4C40">
                          <w:rPr>
                            <w:rFonts w:cs="Calibri"/>
                            <w:sz w:val="22"/>
                            <w:szCs w:val="22"/>
                          </w:rPr>
                          <w:t xml:space="preserve"> </w:t>
                        </w:r>
                        <w:r w:rsidRPr="00CD4C40">
                          <w:rPr>
                            <w:rFonts w:cs="Calibri"/>
                            <w:sz w:val="22"/>
                            <w:szCs w:val="22"/>
                          </w:rPr>
                          <w:fldChar w:fldCharType="begin"/>
                        </w:r>
                        <w:r w:rsidRPr="00CD4C40">
                          <w:rPr>
                            <w:rFonts w:cs="Calibri"/>
                            <w:sz w:val="22"/>
                            <w:szCs w:val="22"/>
                          </w:rPr>
                          <w:instrText xml:space="preserve"> REF _Ref37233955 \r \h </w:instrText>
                        </w:r>
                        <w:r w:rsidRPr="00CD4C40">
                          <w:rPr>
                            <w:rFonts w:cs="Calibri"/>
                            <w:sz w:val="22"/>
                            <w:szCs w:val="22"/>
                          </w:rPr>
                        </w:r>
                        <w:r>
                          <w:rPr>
                            <w:rFonts w:cs="Calibri"/>
                            <w:sz w:val="22"/>
                            <w:szCs w:val="22"/>
                          </w:rPr>
                          <w:instrText xml:space="preserve"> \* MERGEFORMAT </w:instrText>
                        </w:r>
                        <w:r w:rsidRPr="00CD4C40">
                          <w:rPr>
                            <w:rFonts w:cs="Calibri"/>
                            <w:sz w:val="22"/>
                            <w:szCs w:val="22"/>
                          </w:rPr>
                          <w:fldChar w:fldCharType="separate"/>
                        </w:r>
                        <w:r w:rsidRPr="00CD4C40">
                          <w:rPr>
                            <w:rFonts w:cs="Calibri"/>
                            <w:sz w:val="22"/>
                            <w:szCs w:val="22"/>
                          </w:rPr>
                          <w:fldChar w:fldCharType="end"/>
                        </w:r>
                        <w:r w:rsidRPr="00CD4C40">
                          <w:rPr>
                            <w:rFonts w:cs="Calibri"/>
                            <w:sz w:val="22"/>
                            <w:szCs w:val="22"/>
                          </w:rPr>
                          <w:fldChar w:fldCharType="begin"/>
                        </w:r>
                        <w:r w:rsidRPr="00CD4C40">
                          <w:rPr>
                            <w:rFonts w:cs="Calibri"/>
                            <w:sz w:val="22"/>
                            <w:szCs w:val="22"/>
                          </w:rPr>
                          <w:instrText xml:space="preserve"> REF _Ref37233975 \h </w:instrText>
                        </w:r>
                        <w:r w:rsidRPr="00CD4C40">
                          <w:rPr>
                            <w:rFonts w:cs="Calibri"/>
                            <w:sz w:val="22"/>
                            <w:szCs w:val="22"/>
                          </w:rPr>
                        </w:r>
                        <w:r>
                          <w:rPr>
                            <w:rFonts w:cs="Calibri"/>
                            <w:sz w:val="22"/>
                            <w:szCs w:val="22"/>
                          </w:rPr>
                          <w:instrText xml:space="preserve"> \* MERGEFORMAT </w:instrText>
                        </w:r>
                        <w:r w:rsidRPr="00CD4C40">
                          <w:rPr>
                            <w:rFonts w:cs="Calibri"/>
                            <w:sz w:val="22"/>
                            <w:szCs w:val="22"/>
                          </w:rPr>
                          <w:fldChar w:fldCharType="separate"/>
                        </w:r>
                        <w:r w:rsidRPr="00CD4C40">
                          <w:rPr>
                            <w:rFonts w:cs="Calibri"/>
                            <w:sz w:val="22"/>
                            <w:szCs w:val="22"/>
                          </w:rPr>
                          <w:t>Arhīva metadati</w:t>
                        </w:r>
                        <w:r w:rsidRPr="00CD4C40">
                          <w:rPr>
                            <w:rFonts w:cs="Calibri"/>
                            <w:sz w:val="22"/>
                            <w:szCs w:val="22"/>
                          </w:rPr>
                          <w:fldChar w:fldCharType="end"/>
                        </w:r>
                      </w:p>
                      <w:p w14:paraId="111F781E" w14:textId="77777777" w:rsidR="003C4FA7" w:rsidRDefault="003C4FA7" w:rsidP="003C4FA7">
                        <w:pPr>
                          <w:rPr>
                            <w:rFonts w:ascii="Courier New" w:hAnsi="Courier New" w:cs="Courier New"/>
                            <w:i/>
                            <w:sz w:val="22"/>
                            <w:szCs w:val="22"/>
                          </w:rPr>
                        </w:pPr>
                      </w:p>
                      <w:p w14:paraId="1A19219B" w14:textId="1675345E" w:rsidR="003C4FA7" w:rsidRPr="00CD4C40" w:rsidRDefault="003C4FA7" w:rsidP="00CD4C40">
                        <w:pPr>
                          <w:jc w:val="center"/>
                          <w:rPr>
                            <w:rFonts w:ascii="Courier New" w:hAnsi="Courier New" w:cs="Courier New"/>
                            <w:i/>
                            <w:sz w:val="22"/>
                            <w:szCs w:val="22"/>
                          </w:rPr>
                        </w:pPr>
                        <w:r w:rsidRPr="00CD4C40">
                          <w:rPr>
                            <w:rFonts w:ascii="Courier New" w:hAnsi="Courier New" w:cs="Courier New"/>
                            <w:i/>
                            <w:sz w:val="22"/>
                            <w:szCs w:val="22"/>
                          </w:rPr>
                          <w:t>ArchiveMetadata</w:t>
                        </w:r>
                      </w:p>
                    </w:txbxContent>
                  </v:textbox>
                </v:shape>
                <w10:anchorlock/>
              </v:group>
            </w:pict>
          </mc:Fallback>
        </mc:AlternateContent>
      </w:r>
    </w:p>
    <w:p w14:paraId="0B1D5882" w14:textId="63AFBC57" w:rsidR="00D730DC" w:rsidRPr="005A0225" w:rsidRDefault="00680CE3" w:rsidP="00B61ACE">
      <w:pPr>
        <w:pStyle w:val="AAPicture"/>
        <w:keepNext w:val="0"/>
        <w:rPr>
          <w:lang w:val="lv-LV"/>
        </w:rPr>
      </w:pPr>
      <w:r>
        <w:fldChar w:fldCharType="begin"/>
      </w:r>
      <w:r>
        <w:instrText xml:space="preserve"> SEQ Zimejums \* MERGEFORMAT </w:instrText>
      </w:r>
      <w:r>
        <w:fldChar w:fldCharType="separate"/>
      </w:r>
      <w:r w:rsidR="00CD4C40" w:rsidRPr="00CD4C40">
        <w:rPr>
          <w:lang w:val="lv-LV"/>
        </w:rPr>
        <w:t>5</w:t>
      </w:r>
      <w:r>
        <w:rPr>
          <w:lang w:val="lv-LV"/>
        </w:rPr>
        <w:fldChar w:fldCharType="end"/>
      </w:r>
      <w:r w:rsidR="00D730DC" w:rsidRPr="005A0225">
        <w:rPr>
          <w:lang w:val="lv-LV"/>
        </w:rPr>
        <w:t>.zīm. Dokumenta aploksnes shematisks attēlojums.</w:t>
      </w:r>
    </w:p>
    <w:p w14:paraId="7FD93C81" w14:textId="77777777" w:rsidR="009264ED" w:rsidRDefault="009264ED" w:rsidP="00BD78EE">
      <w:pPr>
        <w:jc w:val="both"/>
      </w:pPr>
      <w:r>
        <w:t>Aploksnes struktūras aizpildīšana notiek šādi:</w:t>
      </w:r>
    </w:p>
    <w:p w14:paraId="4BF3136E" w14:textId="77777777" w:rsidR="00B00F4C" w:rsidRDefault="00B00F4C" w:rsidP="00BD78EE">
      <w:pPr>
        <w:pStyle w:val="ListParagraph"/>
        <w:widowControl/>
        <w:numPr>
          <w:ilvl w:val="0"/>
          <w:numId w:val="29"/>
        </w:numPr>
        <w:autoSpaceDE/>
        <w:autoSpaceDN/>
        <w:adjustRightInd/>
        <w:jc w:val="both"/>
      </w:pPr>
      <w:r>
        <w:t>sākotnēji dokumenta sūtītājs aizpilda Sūtītāja dokument</w:t>
      </w:r>
      <w:r w:rsidR="001E20C4">
        <w:t>u</w:t>
      </w:r>
      <w:r>
        <w:t xml:space="preserve"> (</w:t>
      </w:r>
      <w:r w:rsidR="00CE1536">
        <w:t>Dokumenta metadatus un sūtītāja transporta metadatus</w:t>
      </w:r>
      <w:r>
        <w:t>) un paraksta to ar elektronisko parakstu;</w:t>
      </w:r>
    </w:p>
    <w:p w14:paraId="473D3276" w14:textId="77777777" w:rsidR="00D730DC" w:rsidRPr="005A0225" w:rsidRDefault="00B00F4C" w:rsidP="00BD78EE">
      <w:pPr>
        <w:pStyle w:val="ListParagraph"/>
        <w:widowControl/>
        <w:numPr>
          <w:ilvl w:val="0"/>
          <w:numId w:val="29"/>
        </w:numPr>
        <w:autoSpaceDE/>
        <w:autoSpaceDN/>
        <w:adjustRightInd/>
        <w:jc w:val="both"/>
      </w:pPr>
      <w:r>
        <w:t xml:space="preserve">pēc dokumenta saņemšanas DIV aizpilda </w:t>
      </w:r>
      <w:r w:rsidR="00CE1536">
        <w:t>Servera</w:t>
      </w:r>
      <w:r>
        <w:t xml:space="preserve"> transporta metadatus un pieliek otru elektronisko parakstu;</w:t>
      </w:r>
    </w:p>
    <w:p w14:paraId="048BC693" w14:textId="77777777" w:rsidR="003962DF" w:rsidRDefault="000A76FC" w:rsidP="00BD78EE">
      <w:pPr>
        <w:pStyle w:val="ListParagraph"/>
        <w:widowControl/>
        <w:numPr>
          <w:ilvl w:val="0"/>
          <w:numId w:val="29"/>
        </w:numPr>
        <w:autoSpaceDE/>
        <w:autoSpaceDN/>
        <w:adjustRightInd/>
        <w:jc w:val="both"/>
      </w:pPr>
      <w:r>
        <w:t>nosūtot dokumentu DIV pievieno Nodošanas transporta metadatus un pēdējo trešo elektronisko parakstu</w:t>
      </w:r>
      <w:r w:rsidR="003962DF">
        <w:t>;</w:t>
      </w:r>
    </w:p>
    <w:p w14:paraId="11C5A7FF" w14:textId="67D953B5" w:rsidR="00D730DC" w:rsidRPr="005A0225" w:rsidRDefault="003962DF" w:rsidP="00BD78EE">
      <w:pPr>
        <w:pStyle w:val="ListParagraph"/>
        <w:widowControl/>
        <w:numPr>
          <w:ilvl w:val="0"/>
          <w:numId w:val="29"/>
        </w:numPr>
        <w:autoSpaceDE/>
        <w:autoSpaceDN/>
        <w:adjustRightInd/>
        <w:jc w:val="both"/>
      </w:pPr>
      <w:r>
        <w:t>Veicot ziņojuma arhivēšanu DIV aizpilda Arhīva metadatus.</w:t>
      </w:r>
    </w:p>
    <w:p w14:paraId="66CA8DEB" w14:textId="0D070CA5" w:rsidR="00D730DC" w:rsidRDefault="00D730DC" w:rsidP="00BD78EE">
      <w:pPr>
        <w:jc w:val="both"/>
      </w:pPr>
      <w:r w:rsidRPr="005A0225">
        <w:t xml:space="preserve">Aploksne nesatur dokumenta datni, datnes satura neparakstīšanas iemesli ir izklāstīti nodaļā </w:t>
      </w:r>
      <w:r w:rsidR="002930A9">
        <w:fldChar w:fldCharType="begin"/>
      </w:r>
      <w:r w:rsidR="002930A9">
        <w:instrText xml:space="preserve"> REF _Ref329850476 \r \h </w:instrText>
      </w:r>
      <w:r w:rsidR="00BD78EE">
        <w:instrText xml:space="preserve"> \* MERGEFORMAT </w:instrText>
      </w:r>
      <w:r w:rsidR="002930A9">
        <w:fldChar w:fldCharType="separate"/>
      </w:r>
      <w:r w:rsidR="00CD4C40">
        <w:t>4.1.1.16</w:t>
      </w:r>
      <w:r w:rsidR="002930A9">
        <w:fldChar w:fldCharType="end"/>
      </w:r>
      <w:r w:rsidR="002930A9">
        <w:t xml:space="preserve"> </w:t>
      </w:r>
      <w:r w:rsidR="002930A9">
        <w:fldChar w:fldCharType="begin"/>
      </w:r>
      <w:r w:rsidR="002930A9">
        <w:instrText xml:space="preserve"> REF _Ref329850479 \h </w:instrText>
      </w:r>
      <w:r w:rsidR="00BD78EE">
        <w:instrText xml:space="preserve"> \* MERGEFORMAT </w:instrText>
      </w:r>
      <w:r w:rsidR="002930A9">
        <w:fldChar w:fldCharType="separate"/>
      </w:r>
      <w:r w:rsidR="00CD4C40" w:rsidRPr="005A0225">
        <w:t>Birkas ”</w:t>
      </w:r>
      <w:proofErr w:type="spellStart"/>
      <w:r w:rsidR="00CD4C40" w:rsidRPr="005A0225">
        <w:t>File</w:t>
      </w:r>
      <w:proofErr w:type="spellEnd"/>
      <w:r w:rsidR="00CD4C40" w:rsidRPr="005A0225">
        <w:t>” struktūra</w:t>
      </w:r>
      <w:r w:rsidR="002930A9">
        <w:fldChar w:fldCharType="end"/>
      </w:r>
      <w:r w:rsidRPr="005A0225">
        <w:t>.</w:t>
      </w:r>
    </w:p>
    <w:p w14:paraId="03B357A0" w14:textId="6AAC23FF" w:rsidR="00DF16E2" w:rsidRPr="005A0225" w:rsidRDefault="001E20C4" w:rsidP="00BD78EE">
      <w:pPr>
        <w:jc w:val="both"/>
      </w:pPr>
      <w:r>
        <w:t xml:space="preserve">Aploksnes elektroniskā paraksta izveides mehānisms un parakstāmās daļas ir sīkāk detalizētas nodaļā </w:t>
      </w:r>
      <w:r w:rsidR="00ED7217">
        <w:fldChar w:fldCharType="begin"/>
      </w:r>
      <w:r>
        <w:instrText xml:space="preserve"> REF _Ref238369792 \r \h </w:instrText>
      </w:r>
      <w:r w:rsidR="00BD78EE">
        <w:instrText xml:space="preserve"> \* MERGEFORMAT </w:instrText>
      </w:r>
      <w:r w:rsidR="00ED7217">
        <w:fldChar w:fldCharType="separate"/>
      </w:r>
      <w:r w:rsidR="00CD4C40">
        <w:t>4.2</w:t>
      </w:r>
      <w:r w:rsidR="00ED7217">
        <w:fldChar w:fldCharType="end"/>
      </w:r>
      <w:r>
        <w:t xml:space="preserve"> </w:t>
      </w:r>
      <w:r w:rsidR="00ED7217">
        <w:fldChar w:fldCharType="begin"/>
      </w:r>
      <w:r>
        <w:instrText xml:space="preserve"> REF _Ref238369792 \h </w:instrText>
      </w:r>
      <w:r w:rsidR="00BD78EE">
        <w:instrText xml:space="preserve"> \* MERGEFORMAT </w:instrText>
      </w:r>
      <w:r w:rsidR="00ED7217">
        <w:fldChar w:fldCharType="separate"/>
      </w:r>
      <w:r w:rsidR="00CD4C40" w:rsidRPr="005A0225">
        <w:t>Dokumenta aploksnes parakstīšana</w:t>
      </w:r>
      <w:r w:rsidR="00ED7217">
        <w:fldChar w:fldCharType="end"/>
      </w:r>
      <w:r w:rsidR="00DF16E2">
        <w:t>.</w:t>
      </w:r>
    </w:p>
    <w:p w14:paraId="12355425" w14:textId="77777777" w:rsidR="00D730DC" w:rsidRPr="005A0225" w:rsidRDefault="00D730DC" w:rsidP="00BD78EE">
      <w:pPr>
        <w:jc w:val="both"/>
      </w:pPr>
      <w:r w:rsidRPr="005A0225">
        <w:t xml:space="preserve">Dokumenta datne, kas atrodas atsevišķi no aploksnes, var saturēt jebkāda veida datni jebkādā formātā. Datne var saturēt savus iekšējos meta datus un elektronisko parakstu atbilstoši attiecīgās datnes formātam. Piemēram, datne var būt gan </w:t>
      </w:r>
      <w:proofErr w:type="spellStart"/>
      <w:r w:rsidRPr="005A0225">
        <w:t>EDoc</w:t>
      </w:r>
      <w:proofErr w:type="spellEnd"/>
      <w:r w:rsidRPr="005A0225">
        <w:t xml:space="preserve"> formāta, gan PDF formāta, gan DOC formāta, gan DNG datne; katrai no šīm datnēm var būt noteikti meta dati (piemēram, virsraksts, autors, versija u.tml.), kā arī elektroniskais paraksts; atkarībā no datnes formāta, piekļuve un apstrāde meta datiem un/vai elektroniskajam parakstam ir atšķirīga. DIV neizmanto dokumenta datnes iekšējos meta datus (t.sk. datus par iekšējo elektronisko parakstu), kā arī netiek ierobežota ar kādiem konkrētiem dokumentu formātiem, kas noteikti normatīvajos aktos. </w:t>
      </w:r>
      <w:r w:rsidRPr="005A0225">
        <w:lastRenderedPageBreak/>
        <w:t xml:space="preserve">Normatīvo aktu ierobežojumi ir saistoši DIV lietotājiem, tādiem kā DVS, portāliem un citiem, t.i., tiem ir jāprot apstrādāt normatīvajos aktos noteiktos formātus, bet savstarpēji vienojoties, tie var izmanto arī citus datņu formātu, kurš nav minēts normatīvajos aktos un kuru tie prot apstrādāt (šajā gadījumā, DIV neradīs šķēršļus un būs izmantojams arī šo datņu pārsūtīšanai). </w:t>
      </w:r>
    </w:p>
    <w:p w14:paraId="22E9B9B4" w14:textId="77777777" w:rsidR="00D730DC" w:rsidRPr="005A0225" w:rsidRDefault="00D730DC" w:rsidP="00BD78EE">
      <w:pPr>
        <w:jc w:val="both"/>
      </w:pPr>
      <w:r w:rsidRPr="005A0225">
        <w:t>DIV izmanto dokumenta aploksnē iekļautos meta datus, kas atrodas atsevišķā sadaļā. Dokumenta aploksnē iekļautie meta dati satur gan informāciju, kas nepieciešama DIV aploksnes apstrādei (piemēram, aploksnes sūtītājs, aploksnes adresātu saraksts u.c.), gan informāciju par aploksnē iekļauto datni (piemēram, datnes nosaukums, tips, izmērs u.c.). Dokumenta aploksnes radītājs, pievienojot aploksnei noteikta veida un formāta datni (tātad, protot apstrādāt attiecīgo formātu), var iekļaut arī aploksnē noteiktus meta datus no ievietotās datnes iekšējiem meta datiem (t.i. kopēt noteiktus meta datus no iekļautas datnes uz aploksnes meta datiem). Tādējādi tiek panākts, ka noteikti meta dati par datnes saturu (piemēram, virsraksts, autors, versija un informācija no elektroniskā paraksta u.tml.) tiek padarīti pieejami standartizētai apstrādei, neatkarīgi no sākotnējās datnes formāta.</w:t>
      </w:r>
    </w:p>
    <w:p w14:paraId="7B85F2F2" w14:textId="77777777" w:rsidR="00D730DC" w:rsidRPr="005A0225" w:rsidRDefault="00D730DC" w:rsidP="00BD78EE">
      <w:pPr>
        <w:jc w:val="both"/>
      </w:pPr>
      <w:r w:rsidRPr="005A0225">
        <w:t>Aploksnes elektroniskie paraksti apliecina to, ka aploksnē ievietotā datne (faktiski jaucējfunkcijas rezultāts, kas izpildīts šai datnei) un no tās iegūtie un aploksnē ievietotie meta dati ir tādi, kādus tos aploksnes autors ir sākotnēji ievietojis aploksnē.</w:t>
      </w:r>
    </w:p>
    <w:p w14:paraId="5CC635D5" w14:textId="77777777" w:rsidR="00D730DC" w:rsidRPr="005A0225" w:rsidRDefault="00D730DC" w:rsidP="00BD78EE">
      <w:pPr>
        <w:jc w:val="both"/>
      </w:pPr>
      <w:r w:rsidRPr="005A0225">
        <w:t xml:space="preserve">Turpmākās sadaļas detalizētāk apraksta aploksnes struktūru un tajā iekļaujamo informāciju. </w:t>
      </w:r>
    </w:p>
    <w:p w14:paraId="3B0C1966" w14:textId="77777777" w:rsidR="00BF5CF3" w:rsidRDefault="00D730DC" w:rsidP="00BD78EE">
      <w:pPr>
        <w:jc w:val="both"/>
      </w:pPr>
      <w:r w:rsidRPr="005A0225">
        <w:t>Struktūru apraksts tiek sniegts shematiskā veidā ar īsu paskaidrojošu tekstu un XML teksta piemēru.</w:t>
      </w:r>
    </w:p>
    <w:p w14:paraId="5A3742E8" w14:textId="68EDCB98" w:rsidR="00D730DC" w:rsidRPr="005A0225" w:rsidRDefault="00D730DC" w:rsidP="00BD78EE">
      <w:pPr>
        <w:jc w:val="both"/>
      </w:pPr>
      <w:r w:rsidRPr="005A0225">
        <w:t>Pilns XML shēmas piemērs sniegts nodaļā</w:t>
      </w:r>
      <w:r w:rsidR="00081C71">
        <w:t xml:space="preserve"> </w:t>
      </w:r>
      <w:r w:rsidR="00ED7217">
        <w:fldChar w:fldCharType="begin"/>
      </w:r>
      <w:r w:rsidR="00081C71">
        <w:instrText xml:space="preserve"> REF _Ref297647015 \h </w:instrText>
      </w:r>
      <w:r w:rsidR="00BD78EE">
        <w:instrText xml:space="preserve"> \* MERGEFORMAT </w:instrText>
      </w:r>
      <w:r w:rsidR="00ED7217">
        <w:fldChar w:fldCharType="separate"/>
      </w:r>
      <w:r w:rsidR="00CD4C40" w:rsidRPr="005A0225">
        <w:t>Pielikums A – XML datnes piemērs DIV aploksnei</w:t>
      </w:r>
      <w:r w:rsidR="00ED7217">
        <w:fldChar w:fldCharType="end"/>
      </w:r>
      <w:r w:rsidRPr="005A0225">
        <w:t>.</w:t>
      </w:r>
    </w:p>
    <w:p w14:paraId="150EAADB" w14:textId="77777777" w:rsidR="00D730DC" w:rsidRDefault="00D730DC" w:rsidP="000E5AF8">
      <w:pPr>
        <w:pStyle w:val="Heading3"/>
        <w:numPr>
          <w:ilvl w:val="2"/>
          <w:numId w:val="43"/>
        </w:numPr>
      </w:pPr>
      <w:bookmarkStart w:id="85" w:name="_Toc237980356"/>
      <w:bookmarkStart w:id="86" w:name="_Toc237981009"/>
      <w:bookmarkStart w:id="87" w:name="_Toc237981850"/>
      <w:bookmarkStart w:id="88" w:name="_Toc294997331"/>
      <w:bookmarkStart w:id="89" w:name="_Ref297292724"/>
      <w:bookmarkStart w:id="90" w:name="_Ref297294565"/>
      <w:bookmarkStart w:id="91" w:name="_Ref297294570"/>
      <w:bookmarkStart w:id="92" w:name="_Ref298316681"/>
      <w:bookmarkStart w:id="93" w:name="_Toc330454933"/>
      <w:bookmarkStart w:id="94" w:name="_Toc37235209"/>
      <w:r w:rsidRPr="005A0225">
        <w:t>Aploksnes struktūra</w:t>
      </w:r>
      <w:bookmarkEnd w:id="85"/>
      <w:bookmarkEnd w:id="86"/>
      <w:bookmarkEnd w:id="87"/>
      <w:bookmarkEnd w:id="88"/>
      <w:bookmarkEnd w:id="89"/>
      <w:bookmarkEnd w:id="90"/>
      <w:bookmarkEnd w:id="91"/>
      <w:bookmarkEnd w:id="92"/>
      <w:bookmarkEnd w:id="93"/>
      <w:bookmarkEnd w:id="94"/>
    </w:p>
    <w:p w14:paraId="6EBD4E99" w14:textId="77777777" w:rsidR="0099003B" w:rsidRDefault="0099003B" w:rsidP="0099003B">
      <w:pPr>
        <w:pStyle w:val="Heading3"/>
      </w:pPr>
      <w:bookmarkStart w:id="95" w:name="_Ref329790466"/>
      <w:bookmarkStart w:id="96" w:name="_Toc330454934"/>
      <w:bookmarkStart w:id="97" w:name="_Toc37235210"/>
      <w:r>
        <w:t>B</w:t>
      </w:r>
      <w:r w:rsidRPr="005A0225">
        <w:t>irka</w:t>
      </w:r>
      <w:r>
        <w:t>s</w:t>
      </w:r>
      <w:r w:rsidRPr="005A0225">
        <w:t xml:space="preserve"> ”</w:t>
      </w:r>
      <w:r>
        <w:t>Envelope</w:t>
      </w:r>
      <w:r w:rsidRPr="005A0225">
        <w:t>”</w:t>
      </w:r>
      <w:r>
        <w:t xml:space="preserve"> struktūra</w:t>
      </w:r>
      <w:bookmarkEnd w:id="95"/>
      <w:bookmarkEnd w:id="96"/>
      <w:bookmarkEnd w:id="97"/>
    </w:p>
    <w:p w14:paraId="6F7D48E0" w14:textId="176D3B7F" w:rsidR="003C02A2" w:rsidRPr="005A0225" w:rsidRDefault="003962DF" w:rsidP="00D730DC">
      <w:r>
        <w:rPr>
          <w:noProof/>
        </w:rPr>
        <w:drawing>
          <wp:inline distT="0" distB="0" distL="0" distR="0" wp14:anchorId="21D175D4" wp14:editId="71BE7C7F">
            <wp:extent cx="3638550" cy="3276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3276600"/>
                    </a:xfrm>
                    <a:prstGeom prst="rect">
                      <a:avLst/>
                    </a:prstGeom>
                    <a:noFill/>
                    <a:ln>
                      <a:noFill/>
                    </a:ln>
                  </pic:spPr>
                </pic:pic>
              </a:graphicData>
            </a:graphic>
          </wp:inline>
        </w:drawing>
      </w:r>
      <w:r w:rsidR="003C02A2">
        <w:rPr>
          <w:noProof/>
        </w:rPr>
        <w:t xml:space="preserve"> </w:t>
      </w:r>
    </w:p>
    <w:p w14:paraId="3461BEF9" w14:textId="77777777" w:rsidR="00C44F45" w:rsidRDefault="00D730DC" w:rsidP="00D730DC">
      <w:r w:rsidRPr="005A0225">
        <w:t xml:space="preserve">Vispārīgā aploksnes struktūra tiek veidota no </w:t>
      </w:r>
    </w:p>
    <w:p w14:paraId="24E82B34" w14:textId="406C044B" w:rsidR="00C44F45" w:rsidRPr="00C44F45" w:rsidRDefault="00C44F45" w:rsidP="00BD78EE">
      <w:pPr>
        <w:pStyle w:val="ListParagraph"/>
        <w:widowControl/>
        <w:numPr>
          <w:ilvl w:val="0"/>
          <w:numId w:val="27"/>
        </w:numPr>
        <w:autoSpaceDE/>
        <w:autoSpaceDN/>
        <w:adjustRightInd/>
        <w:jc w:val="both"/>
      </w:pPr>
      <w:proofErr w:type="spellStart"/>
      <w:r>
        <w:rPr>
          <w:rFonts w:ascii="Arial" w:hAnsi="Arial" w:cs="Arial"/>
          <w:color w:val="800000"/>
        </w:rPr>
        <w:t>SenderDocument</w:t>
      </w:r>
      <w:proofErr w:type="spellEnd"/>
      <w:r w:rsidRPr="005A0225">
        <w:rPr>
          <w:rFonts w:ascii="Arial" w:hAnsi="Arial" w:cs="Arial"/>
          <w:color w:val="800000"/>
        </w:rPr>
        <w:t xml:space="preserve"> </w:t>
      </w:r>
      <w:r>
        <w:t>– sūtītāja dokumenta metadati un transporta metadati</w:t>
      </w:r>
      <w:r w:rsidR="00227E11">
        <w:t xml:space="preserve">, detalizētāk aprakstīti nodaļā </w:t>
      </w:r>
      <w:r w:rsidR="00390F90">
        <w:fldChar w:fldCharType="begin"/>
      </w:r>
      <w:r w:rsidR="00390F90">
        <w:instrText xml:space="preserve"> REF _Ref329867732 \r \h </w:instrText>
      </w:r>
      <w:r w:rsidR="00BD78EE">
        <w:instrText xml:space="preserve"> \* MERGEFORMAT </w:instrText>
      </w:r>
      <w:r w:rsidR="00390F90">
        <w:fldChar w:fldCharType="separate"/>
      </w:r>
      <w:r w:rsidR="00CD4C40">
        <w:t>4.1.1.2</w:t>
      </w:r>
      <w:r w:rsidR="00390F90">
        <w:fldChar w:fldCharType="end"/>
      </w:r>
      <w:r w:rsidR="00390F90">
        <w:t xml:space="preserve"> </w:t>
      </w:r>
      <w:r w:rsidR="00390F90">
        <w:fldChar w:fldCharType="begin"/>
      </w:r>
      <w:r w:rsidR="00390F90">
        <w:instrText xml:space="preserve"> REF _Ref329867733 \h </w:instrText>
      </w:r>
      <w:r w:rsidR="00BD78EE">
        <w:instrText xml:space="preserve"> \* MERGEFORMAT </w:instrText>
      </w:r>
      <w:r w:rsidR="00390F90">
        <w:fldChar w:fldCharType="separate"/>
      </w:r>
      <w:r w:rsidR="00CD4C40">
        <w:t>B</w:t>
      </w:r>
      <w:r w:rsidR="00CD4C40" w:rsidRPr="00900422">
        <w:t>irka</w:t>
      </w:r>
      <w:r w:rsidR="00CD4C40">
        <w:t>s „</w:t>
      </w:r>
      <w:proofErr w:type="spellStart"/>
      <w:r w:rsidR="00CD4C40">
        <w:t>SenderDocument</w:t>
      </w:r>
      <w:proofErr w:type="spellEnd"/>
      <w:r w:rsidR="00CD4C40">
        <w:t>” struktūra</w:t>
      </w:r>
      <w:r w:rsidR="00390F90">
        <w:fldChar w:fldCharType="end"/>
      </w:r>
      <w:r>
        <w:rPr>
          <w:rFonts w:ascii="Arial" w:hAnsi="Arial" w:cs="Arial"/>
          <w:color w:val="800000"/>
        </w:rPr>
        <w:t>;</w:t>
      </w:r>
    </w:p>
    <w:p w14:paraId="79CE2E12" w14:textId="6787F9A7" w:rsidR="00C44F45" w:rsidRDefault="003C02A2" w:rsidP="00BD78EE">
      <w:pPr>
        <w:pStyle w:val="ListParagraph"/>
        <w:widowControl/>
        <w:numPr>
          <w:ilvl w:val="0"/>
          <w:numId w:val="27"/>
        </w:numPr>
        <w:autoSpaceDE/>
        <w:autoSpaceDN/>
        <w:adjustRightInd/>
        <w:jc w:val="both"/>
      </w:pPr>
      <w:proofErr w:type="spellStart"/>
      <w:r>
        <w:rPr>
          <w:rFonts w:ascii="Arial" w:hAnsi="Arial" w:cs="Arial"/>
          <w:color w:val="800000"/>
        </w:rPr>
        <w:t>ServerTransportMetadata</w:t>
      </w:r>
      <w:proofErr w:type="spellEnd"/>
      <w:r w:rsidR="00C44F45" w:rsidRPr="005A0225">
        <w:t xml:space="preserve"> </w:t>
      </w:r>
      <w:r w:rsidR="00C44F45">
        <w:t xml:space="preserve">– </w:t>
      </w:r>
      <w:r w:rsidR="002930A9">
        <w:t>servera</w:t>
      </w:r>
      <w:r w:rsidR="00C44F45">
        <w:t xml:space="preserve"> </w:t>
      </w:r>
      <w:r w:rsidR="00C44F45" w:rsidRPr="005A0225">
        <w:t>aizpildītie dokumentu integrā</w:t>
      </w:r>
      <w:r w:rsidR="00C44F45">
        <w:t xml:space="preserve">cijas vides </w:t>
      </w:r>
      <w:r w:rsidR="00A956A8">
        <w:t>transporta</w:t>
      </w:r>
      <w:r w:rsidR="00C44F45">
        <w:t xml:space="preserve"> metadati</w:t>
      </w:r>
      <w:r w:rsidR="00227E11">
        <w:t xml:space="preserve">, detalizētāk aprakstīti nodaļā </w:t>
      </w:r>
      <w:r w:rsidR="00227E11">
        <w:fldChar w:fldCharType="begin"/>
      </w:r>
      <w:r w:rsidR="00227E11">
        <w:instrText xml:space="preserve"> REF _Ref328487884 \r \h </w:instrText>
      </w:r>
      <w:r w:rsidR="00BD78EE">
        <w:instrText xml:space="preserve"> \* MERGEFORMAT </w:instrText>
      </w:r>
      <w:r w:rsidR="00227E11">
        <w:fldChar w:fldCharType="separate"/>
      </w:r>
      <w:r w:rsidR="00CD4C40">
        <w:t>4.1.2.1</w:t>
      </w:r>
      <w:r w:rsidR="00227E11">
        <w:fldChar w:fldCharType="end"/>
      </w:r>
      <w:r w:rsidR="00227E11">
        <w:t xml:space="preserve"> </w:t>
      </w:r>
      <w:r w:rsidR="00227E11">
        <w:fldChar w:fldCharType="begin"/>
      </w:r>
      <w:r w:rsidR="00227E11">
        <w:instrText xml:space="preserve"> REF _Ref328487880 \h </w:instrText>
      </w:r>
      <w:r w:rsidR="00BD78EE">
        <w:instrText xml:space="preserve"> \* MERGEFORMAT </w:instrText>
      </w:r>
      <w:r w:rsidR="00227E11">
        <w:fldChar w:fldCharType="separate"/>
      </w:r>
      <w:r w:rsidR="00CD4C40">
        <w:t>Birkas „</w:t>
      </w:r>
      <w:proofErr w:type="spellStart"/>
      <w:r w:rsidR="00CD4C40">
        <w:t>ServerTransportMetadata</w:t>
      </w:r>
      <w:proofErr w:type="spellEnd"/>
      <w:r w:rsidR="00CD4C40">
        <w:t>” struktūra</w:t>
      </w:r>
      <w:r w:rsidR="00227E11">
        <w:fldChar w:fldCharType="end"/>
      </w:r>
      <w:r w:rsidR="00C44F45" w:rsidRPr="005A0225">
        <w:t>;</w:t>
      </w:r>
    </w:p>
    <w:p w14:paraId="75CA73FA" w14:textId="0F717796" w:rsidR="00C44F45" w:rsidRDefault="003C02A2" w:rsidP="00BD78EE">
      <w:pPr>
        <w:pStyle w:val="ListParagraph"/>
        <w:widowControl/>
        <w:numPr>
          <w:ilvl w:val="0"/>
          <w:numId w:val="27"/>
        </w:numPr>
        <w:autoSpaceDE/>
        <w:autoSpaceDN/>
        <w:adjustRightInd/>
        <w:jc w:val="both"/>
      </w:pPr>
      <w:proofErr w:type="spellStart"/>
      <w:r w:rsidRPr="003A70F5">
        <w:rPr>
          <w:rFonts w:ascii="Arial" w:hAnsi="Arial" w:cs="Arial"/>
          <w:color w:val="800000"/>
        </w:rPr>
        <w:lastRenderedPageBreak/>
        <w:t>RecipientConfirmations</w:t>
      </w:r>
      <w:proofErr w:type="spellEnd"/>
      <w:r w:rsidR="00C44F45" w:rsidRPr="005A0225">
        <w:t xml:space="preserve"> </w:t>
      </w:r>
      <w:r w:rsidR="00C44F45">
        <w:t>–</w:t>
      </w:r>
      <w:r w:rsidR="003A70F5">
        <w:t xml:space="preserve"> Saņēmēju apliecinājumi un uzstādītie dokumentu statusi</w:t>
      </w:r>
      <w:r w:rsidR="00227E11">
        <w:t xml:space="preserve">, detalizētāk aprakstīti nodaļā </w:t>
      </w:r>
      <w:r w:rsidR="00227E11">
        <w:fldChar w:fldCharType="begin"/>
      </w:r>
      <w:r w:rsidR="00227E11">
        <w:instrText xml:space="preserve"> REF _Ref328487910 \r \h </w:instrText>
      </w:r>
      <w:r w:rsidR="00BD78EE">
        <w:instrText xml:space="preserve"> \* MERGEFORMAT </w:instrText>
      </w:r>
      <w:r w:rsidR="00227E11">
        <w:fldChar w:fldCharType="separate"/>
      </w:r>
      <w:r w:rsidR="00CD4C40">
        <w:t>4.1.3.1</w:t>
      </w:r>
      <w:r w:rsidR="00227E11">
        <w:fldChar w:fldCharType="end"/>
      </w:r>
      <w:r w:rsidR="00227E11">
        <w:t xml:space="preserve"> </w:t>
      </w:r>
      <w:r w:rsidR="00227E11">
        <w:fldChar w:fldCharType="begin"/>
      </w:r>
      <w:r w:rsidR="00227E11">
        <w:instrText xml:space="preserve"> REF _Ref328487912 \h </w:instrText>
      </w:r>
      <w:r w:rsidR="00BD78EE">
        <w:instrText xml:space="preserve"> \* MERGEFORMAT </w:instrText>
      </w:r>
      <w:r w:rsidR="00227E11">
        <w:fldChar w:fldCharType="separate"/>
      </w:r>
      <w:r w:rsidR="00CD4C40">
        <w:t>Birkas „</w:t>
      </w:r>
      <w:proofErr w:type="spellStart"/>
      <w:r w:rsidR="00CD4C40">
        <w:t>RecipientConfirmations</w:t>
      </w:r>
      <w:proofErr w:type="spellEnd"/>
      <w:r w:rsidR="00CD4C40">
        <w:t>” struktūra</w:t>
      </w:r>
      <w:r w:rsidR="00227E11">
        <w:fldChar w:fldCharType="end"/>
      </w:r>
      <w:r w:rsidR="003A70F5">
        <w:t>;</w:t>
      </w:r>
    </w:p>
    <w:p w14:paraId="0CC20806" w14:textId="77777777" w:rsidR="008638CB" w:rsidRDefault="00C44F45" w:rsidP="00BD78EE">
      <w:pPr>
        <w:pStyle w:val="ListParagraph"/>
        <w:widowControl/>
        <w:numPr>
          <w:ilvl w:val="0"/>
          <w:numId w:val="27"/>
        </w:numPr>
        <w:autoSpaceDE/>
        <w:autoSpaceDN/>
        <w:adjustRightInd/>
        <w:jc w:val="both"/>
      </w:pPr>
      <w:proofErr w:type="spellStart"/>
      <w:r w:rsidRPr="003A70F5">
        <w:rPr>
          <w:rFonts w:ascii="Arial" w:hAnsi="Arial" w:cs="Arial"/>
          <w:color w:val="800000"/>
        </w:rPr>
        <w:t>Signatures</w:t>
      </w:r>
      <w:proofErr w:type="spellEnd"/>
      <w:r w:rsidRPr="003A70F5">
        <w:rPr>
          <w:rFonts w:ascii="Arial" w:hAnsi="Arial" w:cs="Arial"/>
          <w:color w:val="800000"/>
        </w:rPr>
        <w:t xml:space="preserve"> </w:t>
      </w:r>
      <w:r>
        <w:t>– elektroniskie paraksti</w:t>
      </w:r>
      <w:r w:rsidR="00227E11">
        <w:t xml:space="preserve">, detalizētāk aprakstīti nodaļā </w:t>
      </w:r>
      <w:r w:rsidR="00227E11">
        <w:fldChar w:fldCharType="begin"/>
      </w:r>
      <w:r w:rsidR="00227E11">
        <w:instrText xml:space="preserve"> REF _Ref328487938 \r \h </w:instrText>
      </w:r>
      <w:r w:rsidR="00BD78EE">
        <w:instrText xml:space="preserve"> \* MERGEFORMAT </w:instrText>
      </w:r>
      <w:r w:rsidR="00227E11">
        <w:fldChar w:fldCharType="separate"/>
      </w:r>
      <w:r w:rsidR="00CD4C40">
        <w:t>4.1.4.1</w:t>
      </w:r>
      <w:r w:rsidR="00227E11">
        <w:fldChar w:fldCharType="end"/>
      </w:r>
      <w:r w:rsidR="00227E11">
        <w:t xml:space="preserve"> </w:t>
      </w:r>
      <w:r w:rsidR="00227E11">
        <w:fldChar w:fldCharType="begin"/>
      </w:r>
      <w:r w:rsidR="00227E11">
        <w:instrText xml:space="preserve"> REF _Ref328487935 \h </w:instrText>
      </w:r>
      <w:r w:rsidR="00BD78EE">
        <w:instrText xml:space="preserve"> \* MERGEFORMAT </w:instrText>
      </w:r>
      <w:r w:rsidR="00227E11">
        <w:fldChar w:fldCharType="separate"/>
      </w:r>
      <w:r w:rsidR="00CD4C40">
        <w:t>Birkas „</w:t>
      </w:r>
      <w:proofErr w:type="spellStart"/>
      <w:r w:rsidR="00CD4C40">
        <w:t>Signatures</w:t>
      </w:r>
      <w:proofErr w:type="spellEnd"/>
      <w:r w:rsidR="00CD4C40">
        <w:t>” struktūra</w:t>
      </w:r>
      <w:r w:rsidR="00227E11">
        <w:fldChar w:fldCharType="end"/>
      </w:r>
      <w:r w:rsidR="008638CB">
        <w:t>;</w:t>
      </w:r>
    </w:p>
    <w:p w14:paraId="72D03F5E" w14:textId="0AED99C6" w:rsidR="00D730DC" w:rsidRPr="005A0225" w:rsidRDefault="008638CB" w:rsidP="00BD78EE">
      <w:pPr>
        <w:pStyle w:val="ListParagraph"/>
        <w:widowControl/>
        <w:numPr>
          <w:ilvl w:val="0"/>
          <w:numId w:val="27"/>
        </w:numPr>
        <w:autoSpaceDE/>
        <w:autoSpaceDN/>
        <w:adjustRightInd/>
        <w:jc w:val="both"/>
      </w:pPr>
      <w:proofErr w:type="spellStart"/>
      <w:r>
        <w:rPr>
          <w:rFonts w:ascii="Arial" w:hAnsi="Arial" w:cs="Arial"/>
          <w:color w:val="800000"/>
        </w:rPr>
        <w:t>ArchiveMetadata</w:t>
      </w:r>
      <w:proofErr w:type="spellEnd"/>
      <w:r>
        <w:rPr>
          <w:rFonts w:ascii="Arial" w:hAnsi="Arial" w:cs="Arial"/>
          <w:color w:val="800000"/>
        </w:rPr>
        <w:t xml:space="preserve"> </w:t>
      </w:r>
      <w:r>
        <w:t xml:space="preserve">– arhīva metadati, detalizētāk aprakstīti nodaļā </w:t>
      </w:r>
      <w:r>
        <w:fldChar w:fldCharType="begin"/>
      </w:r>
      <w:r>
        <w:instrText xml:space="preserve"> REF _Ref37233975 \r \h </w:instrText>
      </w:r>
      <w:r>
        <w:fldChar w:fldCharType="separate"/>
      </w:r>
      <w:r w:rsidR="00CD4C40">
        <w:t>4.1.5</w:t>
      </w:r>
      <w:r>
        <w:fldChar w:fldCharType="end"/>
      </w:r>
      <w:r>
        <w:t xml:space="preserve"> </w:t>
      </w:r>
      <w:r>
        <w:fldChar w:fldCharType="begin"/>
      </w:r>
      <w:r>
        <w:instrText xml:space="preserve"> REF _Ref37233975 \h </w:instrText>
      </w:r>
      <w:r>
        <w:fldChar w:fldCharType="separate"/>
      </w:r>
      <w:r w:rsidR="00CD4C40" w:rsidRPr="003C4FA7">
        <w:t>Arhīva metadati</w:t>
      </w:r>
      <w:r>
        <w:fldChar w:fldCharType="end"/>
      </w:r>
      <w:r>
        <w:t>.</w:t>
      </w:r>
    </w:p>
    <w:p w14:paraId="3A1BFB99"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8080"/>
        </w:rPr>
        <w:t>&lt;?</w:t>
      </w:r>
      <w:proofErr w:type="spellStart"/>
      <w:r w:rsidRPr="005A0225">
        <w:rPr>
          <w:rFonts w:ascii="Arial" w:hAnsi="Arial" w:cs="Arial"/>
          <w:color w:val="008080"/>
        </w:rPr>
        <w:t>xml</w:t>
      </w:r>
      <w:proofErr w:type="spellEnd"/>
      <w:r w:rsidRPr="005A0225">
        <w:rPr>
          <w:rFonts w:ascii="Arial" w:hAnsi="Arial" w:cs="Arial"/>
          <w:color w:val="008080"/>
        </w:rPr>
        <w:t xml:space="preserve"> </w:t>
      </w:r>
      <w:proofErr w:type="spellStart"/>
      <w:r w:rsidRPr="005A0225">
        <w:rPr>
          <w:rFonts w:ascii="Arial" w:hAnsi="Arial" w:cs="Arial"/>
          <w:color w:val="008080"/>
        </w:rPr>
        <w:t>version</w:t>
      </w:r>
      <w:proofErr w:type="spellEnd"/>
      <w:r w:rsidRPr="005A0225">
        <w:rPr>
          <w:rFonts w:ascii="Arial" w:hAnsi="Arial" w:cs="Arial"/>
          <w:color w:val="008080"/>
        </w:rPr>
        <w:t xml:space="preserve">="1.0" </w:t>
      </w:r>
      <w:proofErr w:type="spellStart"/>
      <w:r w:rsidRPr="005A0225">
        <w:rPr>
          <w:rFonts w:ascii="Arial" w:hAnsi="Arial" w:cs="Arial"/>
          <w:color w:val="008080"/>
        </w:rPr>
        <w:t>encoding</w:t>
      </w:r>
      <w:proofErr w:type="spellEnd"/>
      <w:r w:rsidRPr="005A0225">
        <w:rPr>
          <w:rFonts w:ascii="Arial" w:hAnsi="Arial" w:cs="Arial"/>
          <w:color w:val="008080"/>
        </w:rPr>
        <w:t>="UTF-8"?&gt;</w:t>
      </w:r>
    </w:p>
    <w:p w14:paraId="5E8FFF90" w14:textId="77777777" w:rsidR="00DA69FF" w:rsidRDefault="00D730DC"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Envelope</w:t>
      </w:r>
      <w:proofErr w:type="spellEnd"/>
      <w:r w:rsidRPr="005A0225">
        <w:rPr>
          <w:rFonts w:ascii="Arial" w:hAnsi="Arial" w:cs="Arial"/>
          <w:color w:val="0000FF"/>
        </w:rPr>
        <w:t>&gt;</w:t>
      </w:r>
    </w:p>
    <w:p w14:paraId="554C0F21" w14:textId="77777777" w:rsidR="003166E5" w:rsidRPr="005A0225"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sidRPr="005A0225">
        <w:rPr>
          <w:rFonts w:ascii="Arial" w:hAnsi="Arial" w:cs="Arial"/>
          <w:color w:val="0000FF"/>
        </w:rPr>
        <w:t>SenderDocument</w:t>
      </w:r>
      <w:proofErr w:type="spellEnd"/>
      <w:r w:rsidRPr="005A0225">
        <w:rPr>
          <w:rFonts w:ascii="Arial" w:hAnsi="Arial" w:cs="Arial"/>
          <w:color w:val="0000FF"/>
        </w:rPr>
        <w:t>&gt;</w:t>
      </w:r>
    </w:p>
    <w:p w14:paraId="61ED3A54"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4E3A472"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SenderDocument</w:t>
      </w:r>
      <w:proofErr w:type="spellEnd"/>
      <w:r w:rsidRPr="005A0225">
        <w:rPr>
          <w:rFonts w:ascii="Arial" w:hAnsi="Arial" w:cs="Arial"/>
          <w:color w:val="0000FF"/>
        </w:rPr>
        <w:t>&gt;</w:t>
      </w:r>
    </w:p>
    <w:p w14:paraId="0C2893E4"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800000"/>
        </w:rPr>
        <w:t xml:space="preserve"> </w:t>
      </w:r>
      <w:proofErr w:type="spellStart"/>
      <w:r w:rsidR="003C02A2" w:rsidRPr="003C02A2">
        <w:rPr>
          <w:rFonts w:ascii="Arial" w:hAnsi="Arial" w:cs="Arial"/>
          <w:color w:val="0000FF"/>
        </w:rPr>
        <w:t>ServerTransportMetadata</w:t>
      </w:r>
      <w:proofErr w:type="spellEnd"/>
      <w:r w:rsidR="003C02A2" w:rsidRPr="005A0225">
        <w:t xml:space="preserve"> </w:t>
      </w:r>
      <w:r w:rsidRPr="005A0225">
        <w:rPr>
          <w:rFonts w:ascii="Arial" w:hAnsi="Arial" w:cs="Arial"/>
          <w:color w:val="0000FF"/>
        </w:rPr>
        <w:t>&gt;</w:t>
      </w:r>
    </w:p>
    <w:p w14:paraId="0BBE4994"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1E196BA3"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0000FF"/>
        </w:rPr>
        <w:t xml:space="preserve"> </w:t>
      </w:r>
      <w:proofErr w:type="spellStart"/>
      <w:r w:rsidR="003C02A2" w:rsidRPr="003C02A2">
        <w:rPr>
          <w:rFonts w:ascii="Arial" w:hAnsi="Arial" w:cs="Arial"/>
          <w:color w:val="0000FF"/>
        </w:rPr>
        <w:t>ServerTransportMetadata</w:t>
      </w:r>
      <w:proofErr w:type="spellEnd"/>
      <w:r w:rsidR="003C02A2" w:rsidRPr="003C02A2">
        <w:rPr>
          <w:rFonts w:ascii="Arial" w:hAnsi="Arial" w:cs="Arial"/>
          <w:color w:val="0000FF"/>
        </w:rPr>
        <w:t xml:space="preserve"> </w:t>
      </w:r>
      <w:r w:rsidRPr="005A0225">
        <w:rPr>
          <w:rFonts w:ascii="Arial" w:hAnsi="Arial" w:cs="Arial"/>
          <w:color w:val="0000FF"/>
        </w:rPr>
        <w:t>&gt;</w:t>
      </w:r>
    </w:p>
    <w:p w14:paraId="504320E2"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0000FF"/>
        </w:rPr>
        <w:t xml:space="preserve"> </w:t>
      </w:r>
      <w:proofErr w:type="spellStart"/>
      <w:r w:rsidR="003C02A2" w:rsidRPr="003C02A2">
        <w:rPr>
          <w:rFonts w:ascii="Arial" w:hAnsi="Arial" w:cs="Arial"/>
          <w:color w:val="0000FF"/>
        </w:rPr>
        <w:t>RecipientConfirmations</w:t>
      </w:r>
      <w:proofErr w:type="spellEnd"/>
      <w:r w:rsidR="003C02A2" w:rsidRPr="003C02A2">
        <w:rPr>
          <w:rFonts w:ascii="Arial" w:hAnsi="Arial" w:cs="Arial"/>
          <w:color w:val="0000FF"/>
        </w:rPr>
        <w:t xml:space="preserve"> </w:t>
      </w:r>
      <w:r w:rsidRPr="005A0225">
        <w:rPr>
          <w:rFonts w:ascii="Arial" w:hAnsi="Arial" w:cs="Arial"/>
          <w:color w:val="0000FF"/>
        </w:rPr>
        <w:t>&gt;</w:t>
      </w:r>
    </w:p>
    <w:p w14:paraId="3A5161AF"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5F1D3969"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0000FF"/>
        </w:rPr>
        <w:t xml:space="preserve"> </w:t>
      </w:r>
      <w:proofErr w:type="spellStart"/>
      <w:r w:rsidR="003C02A2" w:rsidRPr="003C02A2">
        <w:rPr>
          <w:rFonts w:ascii="Arial" w:hAnsi="Arial" w:cs="Arial"/>
          <w:color w:val="0000FF"/>
        </w:rPr>
        <w:t>RecipientConfirmations</w:t>
      </w:r>
      <w:proofErr w:type="spellEnd"/>
      <w:r w:rsidR="003C02A2" w:rsidRPr="003C02A2">
        <w:rPr>
          <w:rFonts w:ascii="Arial" w:hAnsi="Arial" w:cs="Arial"/>
          <w:color w:val="0000FF"/>
        </w:rPr>
        <w:t xml:space="preserve"> </w:t>
      </w:r>
      <w:r w:rsidRPr="005A0225">
        <w:rPr>
          <w:rFonts w:ascii="Arial" w:hAnsi="Arial" w:cs="Arial"/>
          <w:color w:val="0000FF"/>
        </w:rPr>
        <w:t>&gt;</w:t>
      </w:r>
    </w:p>
    <w:p w14:paraId="7F304BE1"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DA69FF" w:rsidRPr="005A0225">
        <w:rPr>
          <w:rFonts w:ascii="Arial" w:hAnsi="Arial" w:cs="Arial"/>
          <w:color w:val="0000FF"/>
        </w:rPr>
        <w:t xml:space="preserve"> </w:t>
      </w:r>
      <w:proofErr w:type="spellStart"/>
      <w:r w:rsidRPr="005A0225">
        <w:rPr>
          <w:rFonts w:ascii="Arial" w:hAnsi="Arial" w:cs="Arial"/>
          <w:color w:val="0000FF"/>
        </w:rPr>
        <w:t>Signature</w:t>
      </w:r>
      <w:r w:rsidR="00DA69FF">
        <w:rPr>
          <w:rFonts w:ascii="Arial" w:hAnsi="Arial" w:cs="Arial"/>
          <w:color w:val="0000FF"/>
        </w:rPr>
        <w:t>s</w:t>
      </w:r>
      <w:proofErr w:type="spellEnd"/>
      <w:r w:rsidRPr="005A0225">
        <w:rPr>
          <w:rFonts w:ascii="Arial" w:hAnsi="Arial" w:cs="Arial"/>
          <w:color w:val="0000FF"/>
        </w:rPr>
        <w:t>&gt;</w:t>
      </w:r>
    </w:p>
    <w:p w14:paraId="7ADBF5AA"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36C6F92" w14:textId="77777777" w:rsidR="00D730DC" w:rsidRDefault="00DA69FF"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t>&lt;</w:t>
      </w:r>
      <w:proofErr w:type="spellStart"/>
      <w:r w:rsidR="00D730DC" w:rsidRPr="005A0225">
        <w:rPr>
          <w:rFonts w:ascii="Arial" w:hAnsi="Arial" w:cs="Arial"/>
          <w:color w:val="0000FF"/>
        </w:rPr>
        <w:t>Signature</w:t>
      </w:r>
      <w:r w:rsidR="000370BA">
        <w:rPr>
          <w:rFonts w:ascii="Arial" w:hAnsi="Arial" w:cs="Arial"/>
          <w:color w:val="0000FF"/>
        </w:rPr>
        <w:t>s</w:t>
      </w:r>
      <w:proofErr w:type="spellEnd"/>
      <w:r w:rsidR="00D730DC" w:rsidRPr="005A0225">
        <w:rPr>
          <w:rFonts w:ascii="Arial" w:hAnsi="Arial" w:cs="Arial"/>
          <w:color w:val="0000FF"/>
        </w:rPr>
        <w:t>&gt;</w:t>
      </w:r>
    </w:p>
    <w:p w14:paraId="6CD686E8" w14:textId="04765263" w:rsidR="008638CB" w:rsidRPr="005A0225" w:rsidRDefault="008638CB" w:rsidP="008638C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 xml:space="preserve">&lt; </w:t>
      </w:r>
      <w:proofErr w:type="spellStart"/>
      <w:r>
        <w:rPr>
          <w:rFonts w:ascii="Arial" w:hAnsi="Arial" w:cs="Arial"/>
          <w:color w:val="0000FF"/>
        </w:rPr>
        <w:t>ArchiveMetadata</w:t>
      </w:r>
      <w:proofErr w:type="spellEnd"/>
      <w:r w:rsidRPr="005A0225">
        <w:rPr>
          <w:rFonts w:ascii="Arial" w:hAnsi="Arial" w:cs="Arial"/>
          <w:color w:val="0000FF"/>
        </w:rPr>
        <w:t>&gt;</w:t>
      </w:r>
    </w:p>
    <w:p w14:paraId="7D026F2F" w14:textId="77777777" w:rsidR="008638CB" w:rsidRPr="005A0225" w:rsidRDefault="008638CB" w:rsidP="008638C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4ABD2BAC" w14:textId="1FE912B4" w:rsidR="008638CB" w:rsidRPr="005A0225" w:rsidRDefault="008638CB"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t>&lt;</w:t>
      </w:r>
      <w:r w:rsidRPr="008638CB">
        <w:rPr>
          <w:rFonts w:ascii="Arial" w:hAnsi="Arial" w:cs="Arial"/>
          <w:color w:val="0000FF"/>
        </w:rPr>
        <w:t xml:space="preserve"> </w:t>
      </w:r>
      <w:r>
        <w:rPr>
          <w:rFonts w:ascii="Arial" w:hAnsi="Arial" w:cs="Arial"/>
          <w:color w:val="0000FF"/>
        </w:rPr>
        <w:t>/</w:t>
      </w:r>
      <w:proofErr w:type="spellStart"/>
      <w:r>
        <w:rPr>
          <w:rFonts w:ascii="Arial" w:hAnsi="Arial" w:cs="Arial"/>
          <w:color w:val="0000FF"/>
        </w:rPr>
        <w:t>ArchiveMetadata</w:t>
      </w:r>
      <w:proofErr w:type="spellEnd"/>
      <w:r w:rsidRPr="005A0225">
        <w:rPr>
          <w:rFonts w:ascii="Arial" w:hAnsi="Arial" w:cs="Arial"/>
          <w:color w:val="0000FF"/>
        </w:rPr>
        <w:t xml:space="preserve"> &gt;</w:t>
      </w:r>
    </w:p>
    <w:p w14:paraId="520114C5"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Pr="005A0225">
        <w:rPr>
          <w:rFonts w:ascii="Arial" w:hAnsi="Arial" w:cs="Arial"/>
          <w:color w:val="0000FF"/>
        </w:rPr>
        <w:t>Envelope</w:t>
      </w:r>
      <w:proofErr w:type="spellEnd"/>
      <w:r w:rsidRPr="005A0225">
        <w:rPr>
          <w:rFonts w:ascii="Arial" w:hAnsi="Arial" w:cs="Arial"/>
          <w:color w:val="0000FF"/>
        </w:rPr>
        <w:t>&gt;</w:t>
      </w:r>
    </w:p>
    <w:p w14:paraId="0E86B684" w14:textId="77777777" w:rsidR="00D730DC" w:rsidRDefault="00D730DC" w:rsidP="00D730DC"/>
    <w:p w14:paraId="61149D79" w14:textId="77777777" w:rsidR="00ED7F94" w:rsidRDefault="0099003B" w:rsidP="000E5AF8">
      <w:pPr>
        <w:pStyle w:val="Heading3"/>
      </w:pPr>
      <w:bookmarkStart w:id="98" w:name="_Ref329789550"/>
      <w:bookmarkStart w:id="99" w:name="_Ref329867732"/>
      <w:bookmarkStart w:id="100" w:name="_Ref329867733"/>
      <w:bookmarkStart w:id="101" w:name="_Toc330454935"/>
      <w:bookmarkStart w:id="102" w:name="_Toc37235211"/>
      <w:r>
        <w:rPr>
          <w:lang w:val="lv-LV"/>
        </w:rPr>
        <w:t>B</w:t>
      </w:r>
      <w:r w:rsidR="00A64119" w:rsidRPr="00900422">
        <w:rPr>
          <w:lang w:val="lv-LV"/>
        </w:rPr>
        <w:t>irka</w:t>
      </w:r>
      <w:r>
        <w:rPr>
          <w:lang w:val="lv-LV"/>
        </w:rPr>
        <w:t>s</w:t>
      </w:r>
      <w:r w:rsidR="00A64119">
        <w:t xml:space="preserve"> „SenderDocument”</w:t>
      </w:r>
      <w:bookmarkEnd w:id="98"/>
      <w:r>
        <w:t xml:space="preserve"> struktūra</w:t>
      </w:r>
      <w:bookmarkEnd w:id="99"/>
      <w:bookmarkEnd w:id="100"/>
      <w:bookmarkEnd w:id="101"/>
      <w:bookmarkEnd w:id="102"/>
    </w:p>
    <w:p w14:paraId="6EEA1BA6" w14:textId="77777777" w:rsidR="00900422" w:rsidRDefault="00900422" w:rsidP="00900422">
      <w:r>
        <w:rPr>
          <w:noProof/>
        </w:rPr>
        <w:drawing>
          <wp:inline distT="0" distB="0" distL="0" distR="0" wp14:anchorId="70E4A813" wp14:editId="0F10DB57">
            <wp:extent cx="4097655" cy="2466975"/>
            <wp:effectExtent l="19050" t="0" r="0" b="0"/>
            <wp:docPr id="16" name="Picture 11" descr="C:\Documents and Settings\una.ieva.zusane\Desktop\xsd\nm_p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na.ieva.zusane\Desktop\xsd\nm_p87.png"/>
                    <pic:cNvPicPr>
                      <a:picLocks noChangeAspect="1" noChangeArrowheads="1"/>
                    </pic:cNvPicPr>
                  </pic:nvPicPr>
                  <pic:blipFill>
                    <a:blip r:embed="rId20" cstate="print"/>
                    <a:srcRect/>
                    <a:stretch>
                      <a:fillRect/>
                    </a:stretch>
                  </pic:blipFill>
                  <pic:spPr bwMode="auto">
                    <a:xfrm>
                      <a:off x="0" y="0"/>
                      <a:ext cx="4097655" cy="2466975"/>
                    </a:xfrm>
                    <a:prstGeom prst="rect">
                      <a:avLst/>
                    </a:prstGeom>
                    <a:noFill/>
                    <a:ln w="9525">
                      <a:noFill/>
                      <a:miter lim="800000"/>
                      <a:headEnd/>
                      <a:tailEnd/>
                    </a:ln>
                  </pic:spPr>
                </pic:pic>
              </a:graphicData>
            </a:graphic>
          </wp:inline>
        </w:drawing>
      </w:r>
    </w:p>
    <w:p w14:paraId="26339057" w14:textId="77777777" w:rsidR="007305C1" w:rsidRPr="005A0225" w:rsidRDefault="007305C1" w:rsidP="007305C1">
      <w:r w:rsidRPr="005A0225">
        <w:t xml:space="preserve">Birkā </w:t>
      </w:r>
      <w:proofErr w:type="spellStart"/>
      <w:r w:rsidRPr="005A0225">
        <w:t>SenderDocument</w:t>
      </w:r>
      <w:proofErr w:type="spellEnd"/>
      <w:r w:rsidRPr="005A0225">
        <w:t xml:space="preserve"> tiek iekļauta informācija par visiem sūtītāja aizpildītajiem aploksnes elektroniski parakstāmajiem atribūtiem:</w:t>
      </w:r>
    </w:p>
    <w:p w14:paraId="233515C6" w14:textId="77777777" w:rsidR="007305C1" w:rsidRDefault="007305C1" w:rsidP="007305C1">
      <w:pPr>
        <w:pStyle w:val="ListParagraph"/>
        <w:widowControl/>
        <w:numPr>
          <w:ilvl w:val="0"/>
          <w:numId w:val="28"/>
        </w:numPr>
        <w:autoSpaceDE/>
        <w:autoSpaceDN/>
        <w:adjustRightInd/>
      </w:pPr>
      <w:r>
        <w:t xml:space="preserve">atribūts </w:t>
      </w:r>
      <w:proofErr w:type="spellStart"/>
      <w:r>
        <w:t>Id</w:t>
      </w:r>
      <w:proofErr w:type="spellEnd"/>
      <w:r>
        <w:t xml:space="preserve"> (tiks izmantots elektroniska paraksta parakstītās daļas identificēšanai);</w:t>
      </w:r>
    </w:p>
    <w:p w14:paraId="4691214D" w14:textId="77777777" w:rsidR="007305C1" w:rsidRPr="005A0225" w:rsidRDefault="007305C1" w:rsidP="007305C1">
      <w:pPr>
        <w:pStyle w:val="ListParagraph"/>
        <w:widowControl/>
        <w:numPr>
          <w:ilvl w:val="0"/>
          <w:numId w:val="28"/>
        </w:numPr>
        <w:autoSpaceDE/>
        <w:autoSpaceDN/>
        <w:adjustRightInd/>
      </w:pPr>
      <w:r w:rsidRPr="005A0225">
        <w:t>dokumentu metadati no biznesa viedokļa (</w:t>
      </w:r>
      <w:proofErr w:type="spellStart"/>
      <w:r w:rsidRPr="005A0225">
        <w:rPr>
          <w:rFonts w:ascii="Arial" w:hAnsi="Arial" w:cs="Arial"/>
          <w:color w:val="800000"/>
        </w:rPr>
        <w:t>DocumentMetadata</w:t>
      </w:r>
      <w:proofErr w:type="spellEnd"/>
      <w:r w:rsidRPr="005A0225">
        <w:t>)</w:t>
      </w:r>
      <w:r w:rsidRPr="007305C1">
        <w:rPr>
          <w:rFonts w:ascii="Arial" w:hAnsi="Arial" w:cs="Arial"/>
          <w:color w:val="800000"/>
        </w:rPr>
        <w:t xml:space="preserve"> </w:t>
      </w:r>
      <w:r w:rsidRPr="002930A9">
        <w:t>(</w:t>
      </w:r>
      <w:r w:rsidRPr="002930A9">
        <w:fldChar w:fldCharType="begin"/>
      </w:r>
      <w:r w:rsidRPr="002930A9">
        <w:instrText xml:space="preserve"> REF _Ref328488023 \r \h </w:instrText>
      </w:r>
      <w:r w:rsidR="002930A9" w:rsidRPr="002930A9">
        <w:instrText xml:space="preserve"> \* MERGEFORMAT </w:instrText>
      </w:r>
      <w:r w:rsidRPr="002930A9">
        <w:fldChar w:fldCharType="separate"/>
      </w:r>
      <w:r w:rsidR="00CD4C40">
        <w:t>4.1.1.3</w:t>
      </w:r>
      <w:r w:rsidRPr="002930A9">
        <w:fldChar w:fldCharType="end"/>
      </w:r>
      <w:r w:rsidRPr="002930A9">
        <w:t xml:space="preserve"> </w:t>
      </w:r>
      <w:r w:rsidRPr="002930A9">
        <w:fldChar w:fldCharType="begin"/>
      </w:r>
      <w:r w:rsidRPr="002930A9">
        <w:instrText xml:space="preserve"> REF _Ref328488026 \h </w:instrText>
      </w:r>
      <w:r w:rsidR="002930A9" w:rsidRPr="002930A9">
        <w:instrText xml:space="preserve"> \* MERGEFORMAT </w:instrText>
      </w:r>
      <w:r w:rsidRPr="002930A9">
        <w:fldChar w:fldCharType="separate"/>
      </w:r>
      <w:r w:rsidR="00CD4C40">
        <w:t>Birkas „</w:t>
      </w:r>
      <w:proofErr w:type="spellStart"/>
      <w:r w:rsidR="00CD4C40">
        <w:t>DocumentMetadata</w:t>
      </w:r>
      <w:proofErr w:type="spellEnd"/>
      <w:r w:rsidR="00CD4C40">
        <w:t>”</w:t>
      </w:r>
      <w:r w:rsidRPr="002930A9">
        <w:fldChar w:fldCharType="end"/>
      </w:r>
      <w:r>
        <w:rPr>
          <w:rFonts w:ascii="Arial" w:hAnsi="Arial" w:cs="Arial"/>
          <w:color w:val="800000"/>
        </w:rPr>
        <w:t>)</w:t>
      </w:r>
      <w:r w:rsidRPr="005A0225">
        <w:t>;</w:t>
      </w:r>
    </w:p>
    <w:p w14:paraId="48B74EAE" w14:textId="77777777" w:rsidR="007305C1" w:rsidRPr="005A0225" w:rsidRDefault="007305C1" w:rsidP="007305C1">
      <w:pPr>
        <w:pStyle w:val="ListParagraph"/>
        <w:widowControl/>
        <w:numPr>
          <w:ilvl w:val="0"/>
          <w:numId w:val="28"/>
        </w:numPr>
        <w:autoSpaceDE/>
        <w:autoSpaceDN/>
        <w:adjustRightInd/>
      </w:pPr>
      <w:r w:rsidRPr="005A0225">
        <w:t>sūtītāja aizpildītie dokumentu integrācijas vides tehniskie metadati (</w:t>
      </w:r>
      <w:proofErr w:type="spellStart"/>
      <w:r w:rsidRPr="004F67A3">
        <w:rPr>
          <w:rFonts w:ascii="Arial" w:hAnsi="Arial" w:cs="Arial"/>
          <w:color w:val="800000"/>
        </w:rPr>
        <w:t>SenderTransportMetadata</w:t>
      </w:r>
      <w:proofErr w:type="spellEnd"/>
      <w:r w:rsidRPr="005A0225">
        <w:t>)</w:t>
      </w:r>
      <w:r w:rsidRPr="007305C1">
        <w:rPr>
          <w:rFonts w:ascii="Arial" w:hAnsi="Arial" w:cs="Arial"/>
          <w:color w:val="800000"/>
        </w:rPr>
        <w:t xml:space="preserve"> </w:t>
      </w:r>
      <w:r w:rsidRPr="002930A9">
        <w:t>(</w:t>
      </w:r>
      <w:r w:rsidRPr="002930A9">
        <w:fldChar w:fldCharType="begin"/>
      </w:r>
      <w:r w:rsidRPr="002930A9">
        <w:instrText xml:space="preserve"> REF _Ref328488081 \r \h </w:instrText>
      </w:r>
      <w:r w:rsidR="002930A9" w:rsidRPr="002930A9">
        <w:instrText xml:space="preserve"> \* MERGEFORMAT </w:instrText>
      </w:r>
      <w:r w:rsidRPr="002930A9">
        <w:fldChar w:fldCharType="separate"/>
      </w:r>
      <w:r w:rsidR="00CD4C40">
        <w:t>4.1.1.30</w:t>
      </w:r>
      <w:r w:rsidRPr="002930A9">
        <w:fldChar w:fldCharType="end"/>
      </w:r>
      <w:r w:rsidRPr="002930A9">
        <w:t xml:space="preserve"> </w:t>
      </w:r>
      <w:r w:rsidRPr="002930A9">
        <w:fldChar w:fldCharType="begin"/>
      </w:r>
      <w:r w:rsidRPr="002930A9">
        <w:instrText xml:space="preserve"> REF _Ref328488084 \h </w:instrText>
      </w:r>
      <w:r w:rsidR="002930A9" w:rsidRPr="002930A9">
        <w:instrText xml:space="preserve"> \* MERGEFORMAT </w:instrText>
      </w:r>
      <w:r w:rsidRPr="002930A9">
        <w:fldChar w:fldCharType="separate"/>
      </w:r>
      <w:r w:rsidR="00CD4C40">
        <w:t>Birkas „</w:t>
      </w:r>
      <w:proofErr w:type="spellStart"/>
      <w:r w:rsidR="00CD4C40">
        <w:t>SenderTransportMetadata</w:t>
      </w:r>
      <w:proofErr w:type="spellEnd"/>
      <w:r w:rsidR="00CD4C40">
        <w:t>” struktūra</w:t>
      </w:r>
      <w:r w:rsidRPr="002930A9">
        <w:fldChar w:fldCharType="end"/>
      </w:r>
      <w:r w:rsidRPr="002930A9">
        <w:t>).</w:t>
      </w:r>
    </w:p>
    <w:p w14:paraId="3B523C88" w14:textId="77777777" w:rsidR="00900422" w:rsidRPr="005A0225" w:rsidRDefault="00900422" w:rsidP="00900422"/>
    <w:p w14:paraId="5CE906A5" w14:textId="77777777" w:rsidR="00900422"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1909BD">
        <w:rPr>
          <w:rFonts w:ascii="Arial" w:hAnsi="Arial" w:cs="Arial"/>
          <w:color w:val="0000FF"/>
        </w:rPr>
        <w:t>&lt;</w:t>
      </w:r>
      <w:proofErr w:type="spellStart"/>
      <w:r w:rsidRPr="001909BD">
        <w:rPr>
          <w:rFonts w:ascii="Arial" w:hAnsi="Arial" w:cs="Arial"/>
          <w:color w:val="0000FF"/>
        </w:rPr>
        <w:t>SenderDocument</w:t>
      </w:r>
      <w:proofErr w:type="spellEnd"/>
      <w:r w:rsidRPr="001909BD">
        <w:rPr>
          <w:rFonts w:ascii="Arial" w:hAnsi="Arial" w:cs="Arial"/>
          <w:color w:val="0000FF"/>
        </w:rPr>
        <w:t xml:space="preserve"> </w:t>
      </w:r>
      <w:proofErr w:type="spellStart"/>
      <w:r w:rsidRPr="001909BD">
        <w:rPr>
          <w:rFonts w:ascii="Arial" w:hAnsi="Arial" w:cs="Arial"/>
          <w:color w:val="0000FF"/>
        </w:rPr>
        <w:t>Id</w:t>
      </w:r>
      <w:proofErr w:type="spellEnd"/>
      <w:r w:rsidRPr="001909BD">
        <w:rPr>
          <w:rFonts w:ascii="Arial" w:hAnsi="Arial" w:cs="Arial"/>
          <w:color w:val="0000FF"/>
        </w:rPr>
        <w:t>="</w:t>
      </w:r>
      <w:proofErr w:type="spellStart"/>
      <w:r w:rsidRPr="001909BD">
        <w:rPr>
          <w:rFonts w:ascii="Arial" w:hAnsi="Arial" w:cs="Arial"/>
          <w:color w:val="0000FF"/>
        </w:rPr>
        <w:t>SenderSection</w:t>
      </w:r>
      <w:proofErr w:type="spellEnd"/>
      <w:r w:rsidRPr="001909BD">
        <w:rPr>
          <w:rFonts w:ascii="Arial" w:hAnsi="Arial" w:cs="Arial"/>
          <w:color w:val="0000FF"/>
        </w:rPr>
        <w:t>"&gt;</w:t>
      </w:r>
    </w:p>
    <w:p w14:paraId="72B0CE97"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DocumentMetadata</w:t>
      </w:r>
      <w:proofErr w:type="spellEnd"/>
      <w:r w:rsidRPr="005A0225">
        <w:rPr>
          <w:rFonts w:ascii="Arial" w:hAnsi="Arial" w:cs="Arial"/>
          <w:color w:val="0000FF"/>
        </w:rPr>
        <w:t>&gt;</w:t>
      </w:r>
    </w:p>
    <w:p w14:paraId="03F27138"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6EE164A"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DocumentMetadata</w:t>
      </w:r>
      <w:proofErr w:type="spellEnd"/>
      <w:r w:rsidRPr="005A0225">
        <w:rPr>
          <w:rFonts w:ascii="Arial" w:hAnsi="Arial" w:cs="Arial"/>
          <w:color w:val="0000FF"/>
        </w:rPr>
        <w:t>&gt;</w:t>
      </w:r>
    </w:p>
    <w:p w14:paraId="76D9B70C"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SenderTransportMetadata</w:t>
      </w:r>
      <w:proofErr w:type="spellEnd"/>
      <w:r w:rsidRPr="005A0225">
        <w:rPr>
          <w:rFonts w:ascii="Arial" w:hAnsi="Arial" w:cs="Arial"/>
          <w:color w:val="0000FF"/>
        </w:rPr>
        <w:t>&gt;</w:t>
      </w:r>
    </w:p>
    <w:p w14:paraId="195040F8"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36D93C71"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SenderTransportMetadata</w:t>
      </w:r>
      <w:proofErr w:type="spellEnd"/>
      <w:r w:rsidRPr="005A0225">
        <w:rPr>
          <w:rFonts w:ascii="Arial" w:hAnsi="Arial" w:cs="Arial"/>
          <w:color w:val="0000FF"/>
        </w:rPr>
        <w:t>&gt;</w:t>
      </w:r>
    </w:p>
    <w:p w14:paraId="46F0866E"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t>&lt;/</w:t>
      </w:r>
      <w:proofErr w:type="spellStart"/>
      <w:r w:rsidRPr="005A0225">
        <w:rPr>
          <w:rFonts w:ascii="Arial" w:hAnsi="Arial" w:cs="Arial"/>
          <w:color w:val="0000FF"/>
        </w:rPr>
        <w:t>SenderDocument</w:t>
      </w:r>
      <w:proofErr w:type="spellEnd"/>
      <w:r w:rsidRPr="005A0225">
        <w:rPr>
          <w:rFonts w:ascii="Arial" w:hAnsi="Arial" w:cs="Arial"/>
          <w:color w:val="0000FF"/>
        </w:rPr>
        <w:t>&gt;</w:t>
      </w:r>
    </w:p>
    <w:p w14:paraId="1461F976" w14:textId="77777777" w:rsidR="00900422" w:rsidRPr="005A0225" w:rsidRDefault="00900422" w:rsidP="00900422"/>
    <w:p w14:paraId="0DABF2FF" w14:textId="77777777" w:rsidR="00ED7F94" w:rsidRDefault="0099003B" w:rsidP="000E5AF8">
      <w:pPr>
        <w:pStyle w:val="Heading3"/>
      </w:pPr>
      <w:bookmarkStart w:id="103" w:name="_Ref328488023"/>
      <w:bookmarkStart w:id="104" w:name="_Ref328488026"/>
      <w:bookmarkStart w:id="105" w:name="_Ref329791154"/>
      <w:bookmarkStart w:id="106" w:name="_Toc330454936"/>
      <w:bookmarkStart w:id="107" w:name="_Toc37235212"/>
      <w:r>
        <w:t>B</w:t>
      </w:r>
      <w:r w:rsidR="00ED7F94">
        <w:t>irka</w:t>
      </w:r>
      <w:r>
        <w:t>s</w:t>
      </w:r>
      <w:r w:rsidR="00ED7F94">
        <w:t xml:space="preserve"> </w:t>
      </w:r>
      <w:r w:rsidR="006C7204">
        <w:t>„DocumentMetadata”</w:t>
      </w:r>
      <w:bookmarkEnd w:id="103"/>
      <w:bookmarkEnd w:id="104"/>
      <w:r>
        <w:t xml:space="preserve"> struktūra</w:t>
      </w:r>
      <w:bookmarkEnd w:id="105"/>
      <w:bookmarkEnd w:id="106"/>
      <w:bookmarkEnd w:id="107"/>
    </w:p>
    <w:p w14:paraId="1895CCEC" w14:textId="77777777" w:rsidR="00900422" w:rsidRPr="005A0225" w:rsidRDefault="00900422" w:rsidP="00900422">
      <w:r>
        <w:rPr>
          <w:noProof/>
        </w:rPr>
        <w:drawing>
          <wp:inline distT="0" distB="0" distL="0" distR="0" wp14:anchorId="14BB4497" wp14:editId="6F43203B">
            <wp:extent cx="3838575" cy="2943225"/>
            <wp:effectExtent l="19050" t="0" r="9525" b="0"/>
            <wp:docPr id="30" name="Picture 14" descr="C:\Documents and Settings\una.ieva.zusane\Desktop\xsd\nm_p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na.ieva.zusane\Desktop\xsd\nm_p160.png"/>
                    <pic:cNvPicPr>
                      <a:picLocks noChangeAspect="1" noChangeArrowheads="1"/>
                    </pic:cNvPicPr>
                  </pic:nvPicPr>
                  <pic:blipFill>
                    <a:blip r:embed="rId21" cstate="print"/>
                    <a:srcRect/>
                    <a:stretch>
                      <a:fillRect/>
                    </a:stretch>
                  </pic:blipFill>
                  <pic:spPr bwMode="auto">
                    <a:xfrm>
                      <a:off x="0" y="0"/>
                      <a:ext cx="3838575" cy="2943225"/>
                    </a:xfrm>
                    <a:prstGeom prst="rect">
                      <a:avLst/>
                    </a:prstGeom>
                    <a:noFill/>
                    <a:ln w="9525">
                      <a:noFill/>
                      <a:miter lim="800000"/>
                      <a:headEnd/>
                      <a:tailEnd/>
                    </a:ln>
                  </pic:spPr>
                </pic:pic>
              </a:graphicData>
            </a:graphic>
          </wp:inline>
        </w:drawing>
      </w:r>
    </w:p>
    <w:p w14:paraId="45E33A9F" w14:textId="77777777" w:rsidR="00900422" w:rsidRPr="005A0225" w:rsidRDefault="00900422" w:rsidP="00900422">
      <w:r w:rsidRPr="005A0225">
        <w:t xml:space="preserve">Birka </w:t>
      </w:r>
      <w:proofErr w:type="spellStart"/>
      <w:r w:rsidRPr="005A0225">
        <w:rPr>
          <w:rFonts w:ascii="Arial" w:hAnsi="Arial" w:cs="Arial"/>
          <w:color w:val="800000"/>
        </w:rPr>
        <w:t>DocumentMetadata</w:t>
      </w:r>
      <w:proofErr w:type="spellEnd"/>
      <w:r w:rsidRPr="005A0225">
        <w:t xml:space="preserve"> satur </w:t>
      </w:r>
      <w:r>
        <w:t>četras</w:t>
      </w:r>
      <w:r w:rsidRPr="005A0225">
        <w:t xml:space="preserve"> birkas – </w:t>
      </w:r>
      <w:proofErr w:type="spellStart"/>
      <w:r w:rsidRPr="005A0225">
        <w:rPr>
          <w:rFonts w:ascii="Arial" w:hAnsi="Arial" w:cs="Arial"/>
          <w:color w:val="800000"/>
        </w:rPr>
        <w:t>GeneralMetadata</w:t>
      </w:r>
      <w:proofErr w:type="spellEnd"/>
      <w:r w:rsidR="00227E11">
        <w:rPr>
          <w:rFonts w:ascii="Arial" w:hAnsi="Arial" w:cs="Arial"/>
          <w:color w:val="800000"/>
        </w:rPr>
        <w:t xml:space="preserve"> </w:t>
      </w:r>
      <w:r w:rsidR="00227E11" w:rsidRPr="002930A9">
        <w:t>(</w:t>
      </w:r>
      <w:r w:rsidR="00227E11" w:rsidRPr="002930A9">
        <w:fldChar w:fldCharType="begin"/>
      </w:r>
      <w:r w:rsidR="00227E11" w:rsidRPr="002930A9">
        <w:instrText xml:space="preserve"> REF _Ref328488106 \r \h </w:instrText>
      </w:r>
      <w:r w:rsidR="002930A9" w:rsidRPr="002930A9">
        <w:instrText xml:space="preserve"> \* MERGEFORMAT </w:instrText>
      </w:r>
      <w:r w:rsidR="00227E11" w:rsidRPr="002930A9">
        <w:fldChar w:fldCharType="separate"/>
      </w:r>
      <w:r w:rsidR="00CD4C40">
        <w:t>4.1.1.4</w:t>
      </w:r>
      <w:r w:rsidR="00227E11" w:rsidRPr="002930A9">
        <w:fldChar w:fldCharType="end"/>
      </w:r>
      <w:r w:rsidR="00227E11" w:rsidRPr="002930A9">
        <w:t xml:space="preserve"> </w:t>
      </w:r>
      <w:r w:rsidR="00227E11" w:rsidRPr="002930A9">
        <w:fldChar w:fldCharType="begin"/>
      </w:r>
      <w:r w:rsidR="00227E11" w:rsidRPr="002930A9">
        <w:instrText xml:space="preserve"> REF _Ref328488108 \h </w:instrText>
      </w:r>
      <w:r w:rsidR="002930A9" w:rsidRPr="002930A9">
        <w:instrText xml:space="preserve"> \* MERGEFORMAT </w:instrText>
      </w:r>
      <w:r w:rsidR="00227E11" w:rsidRPr="002930A9">
        <w:fldChar w:fldCharType="separate"/>
      </w:r>
      <w:r w:rsidR="00CD4C40">
        <w:t>Birkas „</w:t>
      </w:r>
      <w:proofErr w:type="spellStart"/>
      <w:r w:rsidR="00CD4C40">
        <w:t>GeneralMetadata</w:t>
      </w:r>
      <w:proofErr w:type="spellEnd"/>
      <w:r w:rsidR="00CD4C40">
        <w:t>” struktūra</w:t>
      </w:r>
      <w:r w:rsidR="00227E11" w:rsidRPr="002930A9">
        <w:fldChar w:fldCharType="end"/>
      </w:r>
      <w:r w:rsidR="00227E11" w:rsidRPr="002930A9">
        <w:t>)</w:t>
      </w:r>
      <w:r w:rsidRPr="005A0225">
        <w:rPr>
          <w:rFonts w:ascii="Arial" w:hAnsi="Arial" w:cs="Arial"/>
          <w:color w:val="800000"/>
        </w:rPr>
        <w:t xml:space="preserve">, </w:t>
      </w:r>
      <w:proofErr w:type="spellStart"/>
      <w:r w:rsidRPr="005A0225">
        <w:rPr>
          <w:rFonts w:ascii="Arial" w:hAnsi="Arial" w:cs="Arial"/>
          <w:color w:val="800000"/>
        </w:rPr>
        <w:t>PayloadReference</w:t>
      </w:r>
      <w:proofErr w:type="spellEnd"/>
      <w:r w:rsidR="00227E11">
        <w:rPr>
          <w:rFonts w:ascii="Arial" w:hAnsi="Arial" w:cs="Arial"/>
          <w:color w:val="800000"/>
        </w:rPr>
        <w:t xml:space="preserve"> </w:t>
      </w:r>
      <w:r w:rsidR="00227E11" w:rsidRPr="002930A9">
        <w:t>(</w:t>
      </w:r>
      <w:r w:rsidR="00227E11" w:rsidRPr="002930A9">
        <w:fldChar w:fldCharType="begin"/>
      </w:r>
      <w:r w:rsidR="00227E11" w:rsidRPr="002930A9">
        <w:instrText xml:space="preserve"> REF _Ref328488137 \r \h </w:instrText>
      </w:r>
      <w:r w:rsidR="002930A9" w:rsidRPr="002930A9">
        <w:instrText xml:space="preserve"> \* MERGEFORMAT </w:instrText>
      </w:r>
      <w:r w:rsidR="00227E11" w:rsidRPr="002930A9">
        <w:fldChar w:fldCharType="separate"/>
      </w:r>
      <w:r w:rsidR="00CD4C40">
        <w:t>4.1.1.15</w:t>
      </w:r>
      <w:r w:rsidR="00227E11" w:rsidRPr="002930A9">
        <w:fldChar w:fldCharType="end"/>
      </w:r>
      <w:r w:rsidR="00227E11" w:rsidRPr="002930A9">
        <w:t xml:space="preserve"> </w:t>
      </w:r>
      <w:r w:rsidR="00227E11" w:rsidRPr="002930A9">
        <w:fldChar w:fldCharType="begin"/>
      </w:r>
      <w:r w:rsidR="00227E11" w:rsidRPr="002930A9">
        <w:instrText xml:space="preserve"> REF _Ref328488140 \h </w:instrText>
      </w:r>
      <w:r w:rsidR="002930A9" w:rsidRPr="002930A9">
        <w:instrText xml:space="preserve"> \* MERGEFORMAT </w:instrText>
      </w:r>
      <w:r w:rsidR="00227E11" w:rsidRPr="002930A9">
        <w:fldChar w:fldCharType="separate"/>
      </w:r>
      <w:r w:rsidR="00CD4C40">
        <w:t>Birkas „</w:t>
      </w:r>
      <w:proofErr w:type="spellStart"/>
      <w:r w:rsidR="00CD4C40">
        <w:t>PayloadReference</w:t>
      </w:r>
      <w:proofErr w:type="spellEnd"/>
      <w:r w:rsidR="00CD4C40">
        <w:t>” struktūra</w:t>
      </w:r>
      <w:r w:rsidR="00227E11" w:rsidRPr="002930A9">
        <w:fldChar w:fldCharType="end"/>
      </w:r>
      <w:r w:rsidR="00227E11" w:rsidRPr="002930A9">
        <w:t>)</w:t>
      </w:r>
      <w:r w:rsidRPr="005A0225">
        <w:rPr>
          <w:rFonts w:ascii="Arial" w:hAnsi="Arial" w:cs="Arial"/>
          <w:color w:val="800000"/>
        </w:rPr>
        <w:t xml:space="preserve">, </w:t>
      </w:r>
      <w:proofErr w:type="spellStart"/>
      <w:r>
        <w:rPr>
          <w:rFonts w:ascii="Arial" w:hAnsi="Arial" w:cs="Arial"/>
          <w:color w:val="800000"/>
        </w:rPr>
        <w:t>CommonMetadata</w:t>
      </w:r>
      <w:proofErr w:type="spellEnd"/>
      <w:r>
        <w:rPr>
          <w:rFonts w:ascii="Arial" w:hAnsi="Arial" w:cs="Arial"/>
          <w:color w:val="800000"/>
        </w:rPr>
        <w:t xml:space="preserve"> </w:t>
      </w:r>
      <w:r w:rsidR="00227E11" w:rsidRPr="002930A9">
        <w:t>(</w:t>
      </w:r>
      <w:r w:rsidR="00227E11" w:rsidRPr="002930A9">
        <w:fldChar w:fldCharType="begin"/>
      </w:r>
      <w:r w:rsidR="00227E11" w:rsidRPr="002930A9">
        <w:instrText xml:space="preserve"> REF _Ref328488160 \r \h </w:instrText>
      </w:r>
      <w:r w:rsidR="002930A9" w:rsidRPr="002930A9">
        <w:instrText xml:space="preserve"> \* MERGEFORMAT </w:instrText>
      </w:r>
      <w:r w:rsidR="00227E11" w:rsidRPr="002930A9">
        <w:fldChar w:fldCharType="separate"/>
      </w:r>
      <w:r w:rsidR="00CD4C40">
        <w:t>4.1.1.18</w:t>
      </w:r>
      <w:r w:rsidR="00227E11" w:rsidRPr="002930A9">
        <w:fldChar w:fldCharType="end"/>
      </w:r>
      <w:r w:rsidR="00227E11" w:rsidRPr="002930A9">
        <w:t xml:space="preserve"> </w:t>
      </w:r>
      <w:r w:rsidR="00227E11" w:rsidRPr="002930A9">
        <w:fldChar w:fldCharType="begin"/>
      </w:r>
      <w:r w:rsidR="00227E11" w:rsidRPr="002930A9">
        <w:instrText xml:space="preserve"> REF _Ref328488163 \h </w:instrText>
      </w:r>
      <w:r w:rsidR="002930A9" w:rsidRPr="002930A9">
        <w:instrText xml:space="preserve"> \* MERGEFORMAT </w:instrText>
      </w:r>
      <w:r w:rsidR="00227E11" w:rsidRPr="002930A9">
        <w:fldChar w:fldCharType="separate"/>
      </w:r>
      <w:r w:rsidR="00CD4C40">
        <w:t>Birkas „</w:t>
      </w:r>
      <w:proofErr w:type="spellStart"/>
      <w:r w:rsidR="00CD4C40">
        <w:t>CommonMetadata</w:t>
      </w:r>
      <w:proofErr w:type="spellEnd"/>
      <w:r w:rsidR="00CD4C40">
        <w:t>” struktūra</w:t>
      </w:r>
      <w:r w:rsidR="00227E11" w:rsidRPr="002930A9">
        <w:fldChar w:fldCharType="end"/>
      </w:r>
      <w:r w:rsidR="00227E11" w:rsidRPr="002930A9">
        <w:t xml:space="preserve">) </w:t>
      </w:r>
      <w:r w:rsidRPr="002930A9">
        <w:t xml:space="preserve">un </w:t>
      </w:r>
      <w:proofErr w:type="spellStart"/>
      <w:r w:rsidRPr="005A0225">
        <w:rPr>
          <w:rFonts w:ascii="Arial" w:hAnsi="Arial" w:cs="Arial"/>
          <w:color w:val="800000"/>
        </w:rPr>
        <w:t>ExtendedMetadata</w:t>
      </w:r>
      <w:proofErr w:type="spellEnd"/>
      <w:r w:rsidR="00227E11">
        <w:rPr>
          <w:rFonts w:ascii="Arial" w:hAnsi="Arial" w:cs="Arial"/>
          <w:color w:val="800000"/>
        </w:rPr>
        <w:t xml:space="preserve"> </w:t>
      </w:r>
      <w:r w:rsidR="00227E11" w:rsidRPr="002930A9">
        <w:t>(</w:t>
      </w:r>
      <w:r w:rsidR="00227E11" w:rsidRPr="002930A9">
        <w:fldChar w:fldCharType="begin"/>
      </w:r>
      <w:r w:rsidR="00227E11" w:rsidRPr="002930A9">
        <w:instrText xml:space="preserve"> REF _Ref328488182 \r \h </w:instrText>
      </w:r>
      <w:r w:rsidR="002930A9" w:rsidRPr="002930A9">
        <w:instrText xml:space="preserve"> \* MERGEFORMAT </w:instrText>
      </w:r>
      <w:r w:rsidR="00227E11" w:rsidRPr="002930A9">
        <w:fldChar w:fldCharType="separate"/>
      </w:r>
      <w:r w:rsidR="00CD4C40">
        <w:t>4.1.1.29</w:t>
      </w:r>
      <w:r w:rsidR="00227E11" w:rsidRPr="002930A9">
        <w:fldChar w:fldCharType="end"/>
      </w:r>
      <w:r w:rsidR="00227E11" w:rsidRPr="002930A9">
        <w:t xml:space="preserve"> </w:t>
      </w:r>
      <w:r w:rsidR="00227E11" w:rsidRPr="002930A9">
        <w:fldChar w:fldCharType="begin"/>
      </w:r>
      <w:r w:rsidR="00227E11" w:rsidRPr="002930A9">
        <w:instrText xml:space="preserve"> REF _Ref328488184 \h </w:instrText>
      </w:r>
      <w:r w:rsidR="002930A9" w:rsidRPr="002930A9">
        <w:instrText xml:space="preserve"> \* MERGEFORMAT </w:instrText>
      </w:r>
      <w:r w:rsidR="00227E11" w:rsidRPr="002930A9">
        <w:fldChar w:fldCharType="separate"/>
      </w:r>
      <w:r w:rsidR="00CD4C40">
        <w:t>Birkas „</w:t>
      </w:r>
      <w:proofErr w:type="spellStart"/>
      <w:r w:rsidR="00CD4C40">
        <w:t>ExtendedMetadata</w:t>
      </w:r>
      <w:proofErr w:type="spellEnd"/>
      <w:r w:rsidR="00CD4C40">
        <w:t>” struktūra</w:t>
      </w:r>
      <w:r w:rsidR="00227E11" w:rsidRPr="002930A9">
        <w:fldChar w:fldCharType="end"/>
      </w:r>
      <w:r w:rsidR="00227E11" w:rsidRPr="002930A9">
        <w:t>)</w:t>
      </w:r>
      <w:r w:rsidRPr="002930A9">
        <w:t xml:space="preserve">, </w:t>
      </w:r>
      <w:r w:rsidRPr="005A0225">
        <w:t>kuras tālāk detalizē dokumenta biznesa atribūtus.</w:t>
      </w:r>
    </w:p>
    <w:p w14:paraId="394CCB24"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DocumentMetadata</w:t>
      </w:r>
      <w:proofErr w:type="spellEnd"/>
      <w:r w:rsidRPr="005A0225">
        <w:rPr>
          <w:rFonts w:ascii="Arial" w:hAnsi="Arial" w:cs="Arial"/>
          <w:color w:val="0000FF"/>
        </w:rPr>
        <w:t>&gt;</w:t>
      </w:r>
    </w:p>
    <w:p w14:paraId="5219F4B3"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GeneralMetadata</w:t>
      </w:r>
      <w:proofErr w:type="spellEnd"/>
      <w:r w:rsidRPr="005A0225">
        <w:rPr>
          <w:rFonts w:ascii="Arial" w:hAnsi="Arial" w:cs="Arial"/>
          <w:color w:val="0000FF"/>
        </w:rPr>
        <w:t>&gt;</w:t>
      </w:r>
    </w:p>
    <w:p w14:paraId="48CD61F3"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A3388D6"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GeneralMetadata</w:t>
      </w:r>
      <w:proofErr w:type="spellEnd"/>
      <w:r w:rsidRPr="005A0225">
        <w:rPr>
          <w:rFonts w:ascii="Arial" w:hAnsi="Arial" w:cs="Arial"/>
          <w:color w:val="0000FF"/>
        </w:rPr>
        <w:t>&gt;</w:t>
      </w:r>
    </w:p>
    <w:p w14:paraId="7615403F"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PayloadReference</w:t>
      </w:r>
      <w:proofErr w:type="spellEnd"/>
      <w:r w:rsidRPr="005A0225">
        <w:rPr>
          <w:rFonts w:ascii="Arial" w:hAnsi="Arial" w:cs="Arial"/>
          <w:color w:val="0000FF"/>
        </w:rPr>
        <w:t>&gt;</w:t>
      </w:r>
    </w:p>
    <w:p w14:paraId="284EAE2B"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D7C7612" w14:textId="77777777" w:rsidR="00900422"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PayloadReference</w:t>
      </w:r>
      <w:proofErr w:type="spellEnd"/>
      <w:r w:rsidRPr="005A0225">
        <w:rPr>
          <w:rFonts w:ascii="Arial" w:hAnsi="Arial" w:cs="Arial"/>
          <w:color w:val="0000FF"/>
        </w:rPr>
        <w:t>&gt;</w:t>
      </w:r>
    </w:p>
    <w:p w14:paraId="5ACA7132" w14:textId="77777777" w:rsidR="007D307C" w:rsidRPr="005A0225" w:rsidRDefault="007D307C" w:rsidP="007D307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Common</w:t>
      </w:r>
      <w:r w:rsidRPr="005A0225">
        <w:rPr>
          <w:rFonts w:ascii="Arial" w:hAnsi="Arial" w:cs="Arial"/>
          <w:color w:val="0000FF"/>
        </w:rPr>
        <w:t>Metadata</w:t>
      </w:r>
      <w:proofErr w:type="spellEnd"/>
      <w:r w:rsidRPr="005A0225">
        <w:rPr>
          <w:rFonts w:ascii="Arial" w:hAnsi="Arial" w:cs="Arial"/>
          <w:color w:val="0000FF"/>
        </w:rPr>
        <w:t>&gt;</w:t>
      </w:r>
    </w:p>
    <w:p w14:paraId="2365714B" w14:textId="77777777" w:rsidR="007D307C" w:rsidRPr="005A0225" w:rsidRDefault="007D307C" w:rsidP="007D307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5B813D4" w14:textId="77777777" w:rsidR="007D307C" w:rsidRPr="005A0225" w:rsidRDefault="007D307C" w:rsidP="007D307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Common</w:t>
      </w:r>
      <w:r w:rsidRPr="005A0225">
        <w:rPr>
          <w:rFonts w:ascii="Arial" w:hAnsi="Arial" w:cs="Arial"/>
          <w:color w:val="0000FF"/>
        </w:rPr>
        <w:t>Metadata</w:t>
      </w:r>
      <w:proofErr w:type="spellEnd"/>
      <w:r w:rsidRPr="005A0225">
        <w:rPr>
          <w:rFonts w:ascii="Arial" w:hAnsi="Arial" w:cs="Arial"/>
          <w:color w:val="0000FF"/>
        </w:rPr>
        <w:t>&gt;</w:t>
      </w:r>
    </w:p>
    <w:p w14:paraId="01DD6DBB"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ExtendedMetadata</w:t>
      </w:r>
      <w:proofErr w:type="spellEnd"/>
      <w:r w:rsidRPr="005A0225">
        <w:rPr>
          <w:rFonts w:ascii="Arial" w:hAnsi="Arial" w:cs="Arial"/>
          <w:color w:val="0000FF"/>
        </w:rPr>
        <w:t>&gt;</w:t>
      </w:r>
    </w:p>
    <w:p w14:paraId="26C75DE0"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49692408"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ExtendedMetadata</w:t>
      </w:r>
      <w:proofErr w:type="spellEnd"/>
      <w:r w:rsidRPr="005A0225">
        <w:rPr>
          <w:rFonts w:ascii="Arial" w:hAnsi="Arial" w:cs="Arial"/>
          <w:color w:val="0000FF"/>
        </w:rPr>
        <w:t>&gt;</w:t>
      </w:r>
    </w:p>
    <w:p w14:paraId="61982697"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DocumentMetadata</w:t>
      </w:r>
      <w:proofErr w:type="spellEnd"/>
      <w:r w:rsidRPr="005A0225">
        <w:rPr>
          <w:rFonts w:ascii="Arial" w:hAnsi="Arial" w:cs="Arial"/>
          <w:color w:val="0000FF"/>
        </w:rPr>
        <w:t>&gt;</w:t>
      </w:r>
    </w:p>
    <w:p w14:paraId="250D46F9" w14:textId="77777777" w:rsidR="00900422" w:rsidRPr="00900422" w:rsidRDefault="00900422" w:rsidP="00900422">
      <w:pPr>
        <w:pStyle w:val="RIXbody"/>
        <w:rPr>
          <w:lang w:val="de-DE" w:eastAsia="lv-LV"/>
        </w:rPr>
      </w:pPr>
    </w:p>
    <w:p w14:paraId="09688950" w14:textId="77777777" w:rsidR="006C7204" w:rsidRDefault="006C7204" w:rsidP="000E5AF8">
      <w:pPr>
        <w:pStyle w:val="Heading3"/>
      </w:pPr>
      <w:bookmarkStart w:id="108" w:name="_Ref328488106"/>
      <w:bookmarkStart w:id="109" w:name="_Ref328488108"/>
      <w:bookmarkStart w:id="110" w:name="_Toc330454937"/>
      <w:bookmarkStart w:id="111" w:name="_Toc37235213"/>
      <w:r>
        <w:lastRenderedPageBreak/>
        <w:t>Birkas „GeneralMetadata” struktūra</w:t>
      </w:r>
      <w:bookmarkEnd w:id="108"/>
      <w:bookmarkEnd w:id="109"/>
      <w:bookmarkEnd w:id="110"/>
      <w:bookmarkEnd w:id="111"/>
    </w:p>
    <w:p w14:paraId="0A688726" w14:textId="77777777" w:rsidR="00CB6C4C" w:rsidRPr="005A0225" w:rsidRDefault="00CB6C4C" w:rsidP="00CB6C4C">
      <w:r>
        <w:rPr>
          <w:noProof/>
        </w:rPr>
        <w:drawing>
          <wp:inline distT="0" distB="0" distL="0" distR="0" wp14:anchorId="7D386D4B" wp14:editId="78C5CBCE">
            <wp:extent cx="3467100" cy="3476625"/>
            <wp:effectExtent l="19050" t="0" r="0" b="0"/>
            <wp:docPr id="33" name="Picture 18" descr="C:\Documents and Settings\una.ieva.zusane\Desktop\xsd\nm_p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na.ieva.zusane\Desktop\xsd\nm_p70.png"/>
                    <pic:cNvPicPr>
                      <a:picLocks noChangeAspect="1" noChangeArrowheads="1"/>
                    </pic:cNvPicPr>
                  </pic:nvPicPr>
                  <pic:blipFill>
                    <a:blip r:embed="rId22" cstate="print"/>
                    <a:srcRect/>
                    <a:stretch>
                      <a:fillRect/>
                    </a:stretch>
                  </pic:blipFill>
                  <pic:spPr bwMode="auto">
                    <a:xfrm>
                      <a:off x="0" y="0"/>
                      <a:ext cx="3467100" cy="3476625"/>
                    </a:xfrm>
                    <a:prstGeom prst="rect">
                      <a:avLst/>
                    </a:prstGeom>
                    <a:noFill/>
                    <a:ln w="9525">
                      <a:noFill/>
                      <a:miter lim="800000"/>
                      <a:headEnd/>
                      <a:tailEnd/>
                    </a:ln>
                  </pic:spPr>
                </pic:pic>
              </a:graphicData>
            </a:graphic>
          </wp:inline>
        </w:drawing>
      </w:r>
    </w:p>
    <w:p w14:paraId="67158269" w14:textId="77777777" w:rsidR="00CB6C4C" w:rsidRPr="005A0225" w:rsidRDefault="00CB6C4C" w:rsidP="00CB6C4C">
      <w:r w:rsidRPr="005A0225">
        <w:t xml:space="preserve">Birka </w:t>
      </w:r>
      <w:proofErr w:type="spellStart"/>
      <w:r w:rsidRPr="005A0225">
        <w:rPr>
          <w:rFonts w:ascii="Arial" w:hAnsi="Arial" w:cs="Arial"/>
          <w:color w:val="800000"/>
        </w:rPr>
        <w:t>GeneralMetadata</w:t>
      </w:r>
      <w:proofErr w:type="spellEnd"/>
      <w:r w:rsidRPr="005A0225">
        <w:t xml:space="preserve"> satur vairākus vienkāršus vai saliktus atribūtus, kas apraksta dokumentu no biznesa viedokļa un ir noteikti normatīvajos aktos.</w:t>
      </w:r>
      <w:r w:rsidR="001B5895">
        <w:t xml:space="preserve"> Detalizētāki apraksti atrodami nodaļās </w:t>
      </w:r>
      <w:r w:rsidR="001B5895">
        <w:fldChar w:fldCharType="begin"/>
      </w:r>
      <w:r w:rsidR="001B5895">
        <w:instrText xml:space="preserve"> REF _Ref328486828 \r \h </w:instrText>
      </w:r>
      <w:r w:rsidR="001B5895">
        <w:fldChar w:fldCharType="separate"/>
      </w:r>
      <w:r w:rsidR="00CD4C40">
        <w:t>4.1.1.5</w:t>
      </w:r>
      <w:r w:rsidR="001B5895">
        <w:fldChar w:fldCharType="end"/>
      </w:r>
      <w:r w:rsidR="001B5895">
        <w:t xml:space="preserve"> </w:t>
      </w:r>
      <w:r w:rsidR="001B5895">
        <w:fldChar w:fldCharType="begin"/>
      </w:r>
      <w:r w:rsidR="001B5895">
        <w:instrText xml:space="preserve"> REF _Ref328486828 \h </w:instrText>
      </w:r>
      <w:r w:rsidR="001B5895">
        <w:fldChar w:fldCharType="separate"/>
      </w:r>
      <w:r w:rsidR="00CD4C40">
        <w:t>Birkas „</w:t>
      </w:r>
      <w:proofErr w:type="spellStart"/>
      <w:r w:rsidR="00CD4C40">
        <w:t>Authors</w:t>
      </w:r>
      <w:proofErr w:type="spellEnd"/>
      <w:r w:rsidR="00CD4C40">
        <w:t>” struktūra</w:t>
      </w:r>
      <w:r w:rsidR="001B5895">
        <w:fldChar w:fldCharType="end"/>
      </w:r>
      <w:r w:rsidR="001B5895">
        <w:t xml:space="preserve">, </w:t>
      </w:r>
      <w:r w:rsidR="001B5895">
        <w:fldChar w:fldCharType="begin"/>
      </w:r>
      <w:r w:rsidR="001B5895">
        <w:instrText xml:space="preserve"> REF _Ref328488328 \r \h </w:instrText>
      </w:r>
      <w:r w:rsidR="001B5895">
        <w:fldChar w:fldCharType="separate"/>
      </w:r>
      <w:r w:rsidR="00CD4C40">
        <w:t>4.1.1.13</w:t>
      </w:r>
      <w:r w:rsidR="001B5895">
        <w:fldChar w:fldCharType="end"/>
      </w:r>
      <w:r w:rsidR="001B5895">
        <w:t xml:space="preserve"> </w:t>
      </w:r>
      <w:r w:rsidR="001B5895">
        <w:fldChar w:fldCharType="begin"/>
      </w:r>
      <w:r w:rsidR="001B5895">
        <w:instrText xml:space="preserve"> REF _Ref328488322 \h </w:instrText>
      </w:r>
      <w:r w:rsidR="001B5895">
        <w:fldChar w:fldCharType="separate"/>
      </w:r>
      <w:r w:rsidR="00CD4C40">
        <w:t>Birkas „</w:t>
      </w:r>
      <w:proofErr w:type="spellStart"/>
      <w:r w:rsidR="00CD4C40">
        <w:t>DocumentKind</w:t>
      </w:r>
      <w:proofErr w:type="spellEnd"/>
      <w:r w:rsidR="00CD4C40">
        <w:t>” struktūra</w:t>
      </w:r>
      <w:r w:rsidR="001B5895">
        <w:fldChar w:fldCharType="end"/>
      </w:r>
      <w:r w:rsidR="007A7D9C">
        <w:t xml:space="preserve"> un </w:t>
      </w:r>
      <w:r w:rsidR="001B5895">
        <w:fldChar w:fldCharType="begin"/>
      </w:r>
      <w:r w:rsidR="001B5895">
        <w:instrText xml:space="preserve"> REF _Ref328488351 \r \h </w:instrText>
      </w:r>
      <w:r w:rsidR="001B5895">
        <w:fldChar w:fldCharType="separate"/>
      </w:r>
      <w:r w:rsidR="00CD4C40">
        <w:t>4.1.1.14</w:t>
      </w:r>
      <w:r w:rsidR="001B5895">
        <w:fldChar w:fldCharType="end"/>
      </w:r>
      <w:r w:rsidR="007A7D9C">
        <w:t xml:space="preserve"> </w:t>
      </w:r>
      <w:r w:rsidR="001B5895">
        <w:fldChar w:fldCharType="begin"/>
      </w:r>
      <w:r w:rsidR="001B5895">
        <w:instrText xml:space="preserve"> REF _Ref328488355 \h </w:instrText>
      </w:r>
      <w:r w:rsidR="001B5895">
        <w:fldChar w:fldCharType="separate"/>
      </w:r>
      <w:r w:rsidR="00CD4C40">
        <w:t>Birkas „</w:t>
      </w:r>
      <w:proofErr w:type="spellStart"/>
      <w:r w:rsidR="00CD4C40">
        <w:t>Languages</w:t>
      </w:r>
      <w:proofErr w:type="spellEnd"/>
      <w:r w:rsidR="00CD4C40">
        <w:t>” struktūra</w:t>
      </w:r>
      <w:r w:rsidR="001B5895">
        <w:fldChar w:fldCharType="end"/>
      </w:r>
      <w:r w:rsidR="007A7D9C">
        <w:t>.</w:t>
      </w:r>
    </w:p>
    <w:p w14:paraId="3F38EC88"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GeneralMetadata</w:t>
      </w:r>
      <w:proofErr w:type="spellEnd"/>
      <w:r w:rsidRPr="005A0225">
        <w:rPr>
          <w:rFonts w:ascii="Arial" w:hAnsi="Arial" w:cs="Arial"/>
          <w:color w:val="0000FF"/>
        </w:rPr>
        <w:t>&gt;</w:t>
      </w:r>
    </w:p>
    <w:p w14:paraId="05D6F6F3"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Authors</w:t>
      </w:r>
      <w:proofErr w:type="spellEnd"/>
      <w:r w:rsidRPr="005A0225">
        <w:rPr>
          <w:rFonts w:ascii="Arial" w:hAnsi="Arial" w:cs="Arial"/>
          <w:color w:val="0000FF"/>
        </w:rPr>
        <w:t>&gt;</w:t>
      </w:r>
    </w:p>
    <w:p w14:paraId="22CC7E14"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1A0D88C7"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Authors</w:t>
      </w:r>
      <w:proofErr w:type="spellEnd"/>
      <w:r w:rsidRPr="005A0225">
        <w:rPr>
          <w:rFonts w:ascii="Arial" w:hAnsi="Arial" w:cs="Arial"/>
          <w:color w:val="0000FF"/>
        </w:rPr>
        <w:t>&gt;</w:t>
      </w:r>
    </w:p>
    <w:p w14:paraId="14450706"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Date</w:t>
      </w:r>
      <w:proofErr w:type="spellEnd"/>
      <w:r w:rsidRPr="005A0225">
        <w:rPr>
          <w:rFonts w:ascii="Arial" w:hAnsi="Arial" w:cs="Arial"/>
          <w:color w:val="0000FF"/>
        </w:rPr>
        <w:t>&gt;2010-08-13&lt;/</w:t>
      </w:r>
      <w:proofErr w:type="spellStart"/>
      <w:r w:rsidRPr="005A0225">
        <w:rPr>
          <w:rFonts w:ascii="Arial" w:hAnsi="Arial" w:cs="Arial"/>
          <w:color w:val="0000FF"/>
        </w:rPr>
        <w:t>Date</w:t>
      </w:r>
      <w:proofErr w:type="spellEnd"/>
      <w:r w:rsidRPr="005A0225">
        <w:rPr>
          <w:rFonts w:ascii="Arial" w:hAnsi="Arial" w:cs="Arial"/>
          <w:color w:val="0000FF"/>
        </w:rPr>
        <w:t>&gt;</w:t>
      </w:r>
    </w:p>
    <w:p w14:paraId="372B24A8" w14:textId="77777777" w:rsidR="00CB6C4C"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DocumentKind</w:t>
      </w:r>
      <w:proofErr w:type="spellEnd"/>
      <w:r w:rsidRPr="005A0225">
        <w:rPr>
          <w:rFonts w:ascii="Arial" w:hAnsi="Arial" w:cs="Arial"/>
          <w:color w:val="0000FF"/>
        </w:rPr>
        <w:t>&gt;</w:t>
      </w:r>
    </w:p>
    <w:p w14:paraId="0D2A12B5" w14:textId="77777777" w:rsidR="00CB6C4C"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221C5CC8"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sidRPr="005A0225">
        <w:rPr>
          <w:rFonts w:ascii="Arial" w:hAnsi="Arial" w:cs="Arial"/>
          <w:color w:val="0000FF"/>
        </w:rPr>
        <w:t>DocumentKind</w:t>
      </w:r>
      <w:proofErr w:type="spellEnd"/>
      <w:r w:rsidRPr="005A0225">
        <w:rPr>
          <w:rFonts w:ascii="Arial" w:hAnsi="Arial" w:cs="Arial"/>
          <w:color w:val="0000FF"/>
        </w:rPr>
        <w:t>&gt;</w:t>
      </w:r>
    </w:p>
    <w:p w14:paraId="352032E2"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Description</w:t>
      </w:r>
      <w:proofErr w:type="spellEnd"/>
      <w:r w:rsidRPr="005A0225">
        <w:rPr>
          <w:rFonts w:ascii="Arial" w:hAnsi="Arial" w:cs="Arial"/>
          <w:color w:val="0000FF"/>
        </w:rPr>
        <w:t>&gt;Dokumenta apraksts&lt;/</w:t>
      </w:r>
      <w:proofErr w:type="spellStart"/>
      <w:r w:rsidRPr="005A0225">
        <w:rPr>
          <w:rFonts w:ascii="Arial" w:hAnsi="Arial" w:cs="Arial"/>
          <w:color w:val="0000FF"/>
        </w:rPr>
        <w:t>Description</w:t>
      </w:r>
      <w:proofErr w:type="spellEnd"/>
      <w:r w:rsidRPr="005A0225">
        <w:rPr>
          <w:rFonts w:ascii="Arial" w:hAnsi="Arial" w:cs="Arial"/>
          <w:color w:val="0000FF"/>
        </w:rPr>
        <w:t>&gt;</w:t>
      </w:r>
    </w:p>
    <w:p w14:paraId="2F4CD3DB"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Languages</w:t>
      </w:r>
      <w:proofErr w:type="spellEnd"/>
      <w:r w:rsidRPr="005A0225">
        <w:rPr>
          <w:rFonts w:ascii="Arial" w:hAnsi="Arial" w:cs="Arial"/>
          <w:color w:val="0000FF"/>
        </w:rPr>
        <w:t>&gt;</w:t>
      </w:r>
    </w:p>
    <w:p w14:paraId="31684489"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81A1CA8" w14:textId="77777777" w:rsidR="00CB6C4C"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Languages</w:t>
      </w:r>
      <w:proofErr w:type="spellEnd"/>
      <w:r w:rsidRPr="005A0225">
        <w:rPr>
          <w:rFonts w:ascii="Arial" w:hAnsi="Arial" w:cs="Arial"/>
          <w:color w:val="0000FF"/>
        </w:rPr>
        <w:t>&gt;</w:t>
      </w:r>
    </w:p>
    <w:p w14:paraId="6CCA072F"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Title</w:t>
      </w:r>
      <w:proofErr w:type="spellEnd"/>
      <w:r w:rsidRPr="005A0225">
        <w:rPr>
          <w:rFonts w:ascii="Arial" w:hAnsi="Arial" w:cs="Arial"/>
          <w:color w:val="0000FF"/>
        </w:rPr>
        <w:t xml:space="preserve">&gt;Dokumenta </w:t>
      </w:r>
      <w:r>
        <w:rPr>
          <w:rFonts w:ascii="Arial" w:hAnsi="Arial" w:cs="Arial"/>
          <w:color w:val="0000FF"/>
        </w:rPr>
        <w:t>virsraksts</w:t>
      </w:r>
      <w:r w:rsidRPr="005A0225">
        <w:rPr>
          <w:rFonts w:ascii="Arial" w:hAnsi="Arial" w:cs="Arial"/>
          <w:color w:val="0000FF"/>
        </w:rPr>
        <w:t>&lt;/</w:t>
      </w:r>
      <w:proofErr w:type="spellStart"/>
      <w:r>
        <w:rPr>
          <w:rFonts w:ascii="Arial" w:hAnsi="Arial" w:cs="Arial"/>
          <w:color w:val="0000FF"/>
        </w:rPr>
        <w:t>Title</w:t>
      </w:r>
      <w:proofErr w:type="spellEnd"/>
      <w:r w:rsidRPr="005A0225">
        <w:rPr>
          <w:rFonts w:ascii="Arial" w:hAnsi="Arial" w:cs="Arial"/>
          <w:color w:val="0000FF"/>
        </w:rPr>
        <w:t xml:space="preserve"> &gt;</w:t>
      </w:r>
    </w:p>
    <w:p w14:paraId="1D829215"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GeneralMetadata</w:t>
      </w:r>
      <w:proofErr w:type="spellEnd"/>
      <w:r w:rsidRPr="005A0225">
        <w:rPr>
          <w:rFonts w:ascii="Arial" w:hAnsi="Arial" w:cs="Arial"/>
          <w:color w:val="0000FF"/>
        </w:rPr>
        <w:t>&gt;</w:t>
      </w:r>
    </w:p>
    <w:p w14:paraId="352AFAC8" w14:textId="77777777" w:rsidR="00CB6C4C" w:rsidRPr="007D307C" w:rsidRDefault="00CB6C4C" w:rsidP="007D307C">
      <w:pPr>
        <w:pStyle w:val="RIXbody"/>
        <w:rPr>
          <w:lang w:val="de-DE" w:eastAsia="lv-LV"/>
        </w:rPr>
      </w:pPr>
    </w:p>
    <w:p w14:paraId="4CE3AB9D" w14:textId="77777777" w:rsidR="006C7204" w:rsidRDefault="006C7204" w:rsidP="000E5AF8">
      <w:pPr>
        <w:pStyle w:val="Heading3"/>
      </w:pPr>
      <w:bookmarkStart w:id="112" w:name="_Ref328486828"/>
      <w:bookmarkStart w:id="113" w:name="_Toc330454938"/>
      <w:bookmarkStart w:id="114" w:name="_Toc37235214"/>
      <w:r>
        <w:lastRenderedPageBreak/>
        <w:t>Birkas „Authors” struktūra</w:t>
      </w:r>
      <w:bookmarkEnd w:id="112"/>
      <w:bookmarkEnd w:id="113"/>
      <w:bookmarkEnd w:id="114"/>
    </w:p>
    <w:p w14:paraId="66E4C333" w14:textId="77777777" w:rsidR="003A70F5" w:rsidRPr="005A0225" w:rsidRDefault="00304A26" w:rsidP="004671C7">
      <w:r>
        <w:rPr>
          <w:noProof/>
        </w:rPr>
        <w:drawing>
          <wp:inline distT="0" distB="0" distL="0" distR="0" wp14:anchorId="005210D2" wp14:editId="675BEB47">
            <wp:extent cx="51054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2540000"/>
                    </a:xfrm>
                    <a:prstGeom prst="rect">
                      <a:avLst/>
                    </a:prstGeom>
                    <a:noFill/>
                    <a:ln>
                      <a:noFill/>
                    </a:ln>
                  </pic:spPr>
                </pic:pic>
              </a:graphicData>
            </a:graphic>
          </wp:inline>
        </w:drawing>
      </w:r>
    </w:p>
    <w:p w14:paraId="71216D57" w14:textId="77777777" w:rsidR="004671C7" w:rsidRPr="005A0225" w:rsidRDefault="004671C7" w:rsidP="004671C7">
      <w:r w:rsidRPr="005A0225">
        <w:t xml:space="preserve">Birka </w:t>
      </w:r>
      <w:proofErr w:type="spellStart"/>
      <w:r w:rsidRPr="005A0225">
        <w:rPr>
          <w:rFonts w:ascii="Arial" w:hAnsi="Arial" w:cs="Arial"/>
          <w:color w:val="800000"/>
        </w:rPr>
        <w:t>Authors</w:t>
      </w:r>
      <w:proofErr w:type="spellEnd"/>
      <w:r w:rsidRPr="005A0225">
        <w:t xml:space="preserve"> satur vienu vai vairākas birkas </w:t>
      </w:r>
      <w:proofErr w:type="spellStart"/>
      <w:r w:rsidRPr="005A0225">
        <w:rPr>
          <w:rFonts w:ascii="Arial" w:hAnsi="Arial" w:cs="Arial"/>
          <w:color w:val="800000"/>
        </w:rPr>
        <w:t>AuthorEntry</w:t>
      </w:r>
      <w:proofErr w:type="spellEnd"/>
      <w:r w:rsidRPr="005A0225">
        <w:rPr>
          <w:rFonts w:ascii="Arial" w:hAnsi="Arial" w:cs="Arial"/>
          <w:color w:val="800000"/>
        </w:rPr>
        <w:t xml:space="preserve">, </w:t>
      </w:r>
      <w:r w:rsidRPr="005A0225">
        <w:t xml:space="preserve">kura katra satur informāciju par dokumenta autoru un tiek veidota no </w:t>
      </w:r>
      <w:r w:rsidR="003744B2">
        <w:t xml:space="preserve">tipa </w:t>
      </w:r>
      <w:proofErr w:type="spellStart"/>
      <w:r w:rsidR="003744B2">
        <w:t>CorrespondentStructure</w:t>
      </w:r>
      <w:proofErr w:type="spellEnd"/>
      <w:r w:rsidR="007A7D9C" w:rsidRPr="002930A9">
        <w:t xml:space="preserve"> </w:t>
      </w:r>
      <w:r w:rsidR="003744B2">
        <w:t>(</w:t>
      </w:r>
      <w:r w:rsidR="003744B2">
        <w:fldChar w:fldCharType="begin"/>
      </w:r>
      <w:r w:rsidR="003744B2">
        <w:instrText xml:space="preserve"> REF _Ref329854593 \r \h </w:instrText>
      </w:r>
      <w:r w:rsidR="003744B2">
        <w:fldChar w:fldCharType="separate"/>
      </w:r>
      <w:r w:rsidR="00CD4C40">
        <w:t>4.1.1.6</w:t>
      </w:r>
      <w:r w:rsidR="003744B2">
        <w:fldChar w:fldCharType="end"/>
      </w:r>
      <w:r w:rsidR="003744B2">
        <w:t xml:space="preserve"> </w:t>
      </w:r>
      <w:r w:rsidR="003744B2">
        <w:fldChar w:fldCharType="begin"/>
      </w:r>
      <w:r w:rsidR="003744B2">
        <w:instrText xml:space="preserve"> REF _Ref329854593 \h </w:instrText>
      </w:r>
      <w:r w:rsidR="003744B2">
        <w:fldChar w:fldCharType="separate"/>
      </w:r>
      <w:r w:rsidR="00CD4C40">
        <w:t>Tips „</w:t>
      </w:r>
      <w:proofErr w:type="spellStart"/>
      <w:r w:rsidR="00CD4C40">
        <w:t>CorrespondentStructure</w:t>
      </w:r>
      <w:proofErr w:type="spellEnd"/>
      <w:r w:rsidR="00CD4C40">
        <w:t>”</w:t>
      </w:r>
      <w:r w:rsidR="003744B2">
        <w:fldChar w:fldCharType="end"/>
      </w:r>
      <w:r w:rsidR="003744B2">
        <w:t>).</w:t>
      </w:r>
    </w:p>
    <w:p w14:paraId="2A6C9F70"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Authors</w:t>
      </w:r>
      <w:proofErr w:type="spellEnd"/>
      <w:r w:rsidRPr="005A0225">
        <w:rPr>
          <w:rFonts w:ascii="Arial" w:hAnsi="Arial" w:cs="Arial"/>
          <w:color w:val="0000FF"/>
        </w:rPr>
        <w:t>&gt;</w:t>
      </w:r>
    </w:p>
    <w:p w14:paraId="242D56D8"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7A69570F" w14:textId="77777777" w:rsidR="007A7D9C" w:rsidRDefault="007A7D9C"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Institution</w:t>
      </w:r>
      <w:proofErr w:type="spellEnd"/>
      <w:r>
        <w:rPr>
          <w:rFonts w:ascii="Arial" w:hAnsi="Arial" w:cs="Arial"/>
          <w:color w:val="0000FF"/>
        </w:rPr>
        <w:t>&gt;</w:t>
      </w:r>
    </w:p>
    <w:p w14:paraId="363DDC4D" w14:textId="77777777" w:rsidR="007A7D9C" w:rsidRDefault="007A7D9C"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7E394791" w14:textId="77777777" w:rsidR="007A7D9C" w:rsidRDefault="007A7D9C"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Institution</w:t>
      </w:r>
      <w:proofErr w:type="spellEnd"/>
      <w:r>
        <w:rPr>
          <w:rFonts w:ascii="Arial" w:hAnsi="Arial" w:cs="Arial"/>
          <w:color w:val="0000FF"/>
        </w:rPr>
        <w:t>&gt;</w:t>
      </w:r>
      <w:r w:rsidR="004671C7" w:rsidRPr="005A0225">
        <w:rPr>
          <w:rFonts w:ascii="Arial" w:hAnsi="Arial" w:cs="Arial"/>
          <w:color w:val="0000FF"/>
        </w:rPr>
        <w:tab/>
      </w:r>
    </w:p>
    <w:p w14:paraId="767B7E75"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7AAF4736"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314BD46F" w14:textId="77777777" w:rsidR="007A7D9C" w:rsidRDefault="004671C7" w:rsidP="007A7D9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r>
      <w:r w:rsidR="007A7D9C">
        <w:rPr>
          <w:rFonts w:ascii="Arial" w:hAnsi="Arial" w:cs="Arial"/>
          <w:color w:val="0000FF"/>
        </w:rPr>
        <w:t>&lt;</w:t>
      </w:r>
      <w:proofErr w:type="spellStart"/>
      <w:r w:rsidR="007A7D9C">
        <w:rPr>
          <w:rFonts w:ascii="Arial" w:hAnsi="Arial" w:cs="Arial"/>
          <w:color w:val="0000FF"/>
        </w:rPr>
        <w:t>PrivatePerson</w:t>
      </w:r>
      <w:proofErr w:type="spellEnd"/>
      <w:r w:rsidR="007A7D9C">
        <w:rPr>
          <w:rFonts w:ascii="Arial" w:hAnsi="Arial" w:cs="Arial"/>
          <w:color w:val="0000FF"/>
        </w:rPr>
        <w:t>&gt;</w:t>
      </w:r>
    </w:p>
    <w:p w14:paraId="45217CDE" w14:textId="77777777" w:rsidR="004671C7" w:rsidRDefault="007A7D9C" w:rsidP="007A7D9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A7D9C">
        <w:rPr>
          <w:rFonts w:ascii="Arial" w:hAnsi="Arial" w:cs="Arial"/>
          <w:color w:val="0000FF"/>
        </w:rPr>
        <w:t xml:space="preserve"> </w:t>
      </w:r>
      <w:r>
        <w:rPr>
          <w:rFonts w:ascii="Arial" w:hAnsi="Arial" w:cs="Arial"/>
          <w:color w:val="0000FF"/>
        </w:rPr>
        <w:tab/>
      </w:r>
      <w:r>
        <w:rPr>
          <w:rFonts w:ascii="Arial" w:hAnsi="Arial" w:cs="Arial"/>
          <w:color w:val="0000FF"/>
        </w:rPr>
        <w:tab/>
      </w:r>
      <w:r>
        <w:rPr>
          <w:rFonts w:ascii="Arial" w:hAnsi="Arial" w:cs="Arial"/>
          <w:color w:val="0000FF"/>
        </w:rPr>
        <w:tab/>
        <w:t>...</w:t>
      </w:r>
    </w:p>
    <w:p w14:paraId="30C0229F" w14:textId="77777777" w:rsidR="007A7D9C" w:rsidRPr="005A0225" w:rsidRDefault="007A7D9C" w:rsidP="007A7D9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PrivatePerson</w:t>
      </w:r>
      <w:proofErr w:type="spellEnd"/>
      <w:r>
        <w:rPr>
          <w:rFonts w:ascii="Arial" w:hAnsi="Arial" w:cs="Arial"/>
          <w:color w:val="0000FF"/>
        </w:rPr>
        <w:t>&gt;</w:t>
      </w:r>
    </w:p>
    <w:p w14:paraId="55FCFCA9" w14:textId="77777777" w:rsidR="004671C7"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6575C37F" w14:textId="77777777" w:rsidR="00304A26" w:rsidRPr="005A0225"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71D9D2C0" w14:textId="77777777" w:rsidR="00304A26"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r>
      <w:r>
        <w:rPr>
          <w:rFonts w:ascii="Arial" w:hAnsi="Arial" w:cs="Arial"/>
          <w:color w:val="0000FF"/>
        </w:rPr>
        <w:t>&lt;</w:t>
      </w:r>
      <w:proofErr w:type="spellStart"/>
      <w:r>
        <w:rPr>
          <w:rFonts w:ascii="Arial" w:hAnsi="Arial" w:cs="Arial"/>
          <w:color w:val="0000FF"/>
        </w:rPr>
        <w:t>InformationSystem</w:t>
      </w:r>
      <w:proofErr w:type="spellEnd"/>
      <w:r>
        <w:rPr>
          <w:rFonts w:ascii="Arial" w:hAnsi="Arial" w:cs="Arial"/>
          <w:color w:val="0000FF"/>
        </w:rPr>
        <w:t>&gt;</w:t>
      </w:r>
    </w:p>
    <w:p w14:paraId="4C76F401" w14:textId="77777777" w:rsidR="00304A26"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A7D9C">
        <w:rPr>
          <w:rFonts w:ascii="Arial" w:hAnsi="Arial" w:cs="Arial"/>
          <w:color w:val="0000FF"/>
        </w:rPr>
        <w:t xml:space="preserve"> </w:t>
      </w:r>
      <w:r>
        <w:rPr>
          <w:rFonts w:ascii="Arial" w:hAnsi="Arial" w:cs="Arial"/>
          <w:color w:val="0000FF"/>
        </w:rPr>
        <w:tab/>
      </w:r>
      <w:r>
        <w:rPr>
          <w:rFonts w:ascii="Arial" w:hAnsi="Arial" w:cs="Arial"/>
          <w:color w:val="0000FF"/>
        </w:rPr>
        <w:tab/>
      </w:r>
      <w:r>
        <w:rPr>
          <w:rFonts w:ascii="Arial" w:hAnsi="Arial" w:cs="Arial"/>
          <w:color w:val="0000FF"/>
        </w:rPr>
        <w:tab/>
        <w:t>...</w:t>
      </w:r>
    </w:p>
    <w:p w14:paraId="0A7BA5B4" w14:textId="77777777" w:rsidR="00304A26" w:rsidRPr="005A0225"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r w:rsidRPr="00304A26">
        <w:rPr>
          <w:rFonts w:ascii="Arial" w:hAnsi="Arial" w:cs="Arial"/>
          <w:color w:val="0000FF"/>
        </w:rPr>
        <w:t xml:space="preserve"> </w:t>
      </w:r>
      <w:proofErr w:type="spellStart"/>
      <w:r>
        <w:rPr>
          <w:rFonts w:ascii="Arial" w:hAnsi="Arial" w:cs="Arial"/>
          <w:color w:val="0000FF"/>
        </w:rPr>
        <w:t>InformationSystem</w:t>
      </w:r>
      <w:proofErr w:type="spellEnd"/>
      <w:r>
        <w:rPr>
          <w:rFonts w:ascii="Arial" w:hAnsi="Arial" w:cs="Arial"/>
          <w:color w:val="0000FF"/>
        </w:rPr>
        <w:t xml:space="preserve"> &gt;</w:t>
      </w:r>
    </w:p>
    <w:p w14:paraId="4490ADFA" w14:textId="77777777" w:rsidR="00304A26" w:rsidRPr="005A0225"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7D6F2383" w14:textId="77777777" w:rsidR="00304A26" w:rsidRPr="005A0225" w:rsidRDefault="00304A26"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p>
    <w:p w14:paraId="2BB254AC"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Pr="005A0225">
        <w:rPr>
          <w:rFonts w:ascii="Arial" w:hAnsi="Arial" w:cs="Arial"/>
          <w:color w:val="0000FF"/>
        </w:rPr>
        <w:t>Authors</w:t>
      </w:r>
      <w:proofErr w:type="spellEnd"/>
      <w:r w:rsidRPr="005A0225">
        <w:rPr>
          <w:rFonts w:ascii="Arial" w:hAnsi="Arial" w:cs="Arial"/>
          <w:color w:val="0000FF"/>
        </w:rPr>
        <w:t>&gt;</w:t>
      </w:r>
    </w:p>
    <w:p w14:paraId="73671C87" w14:textId="77777777" w:rsidR="003744B2" w:rsidRDefault="003744B2" w:rsidP="003744B2">
      <w:pPr>
        <w:pStyle w:val="Heading3"/>
      </w:pPr>
      <w:bookmarkStart w:id="115" w:name="_Ref329854593"/>
      <w:bookmarkStart w:id="116" w:name="_Toc330454939"/>
      <w:bookmarkStart w:id="117" w:name="_Toc37235215"/>
      <w:r>
        <w:t>Tips „CorrespondentStructure”</w:t>
      </w:r>
      <w:bookmarkEnd w:id="115"/>
      <w:bookmarkEnd w:id="116"/>
      <w:bookmarkEnd w:id="117"/>
    </w:p>
    <w:p w14:paraId="03F35491" w14:textId="77777777" w:rsidR="002C3818" w:rsidRDefault="00D52B56" w:rsidP="004671C7">
      <w:pPr>
        <w:pStyle w:val="RIXbody"/>
      </w:pPr>
      <w:r>
        <w:rPr>
          <w:noProof/>
          <w:lang w:eastAsia="lv-LV"/>
        </w:rPr>
        <w:drawing>
          <wp:inline distT="0" distB="0" distL="0" distR="0" wp14:anchorId="16C940FE" wp14:editId="41CF0B8B">
            <wp:extent cx="39687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8750" cy="1733550"/>
                    </a:xfrm>
                    <a:prstGeom prst="rect">
                      <a:avLst/>
                    </a:prstGeom>
                    <a:noFill/>
                    <a:ln>
                      <a:noFill/>
                    </a:ln>
                  </pic:spPr>
                </pic:pic>
              </a:graphicData>
            </a:graphic>
          </wp:inline>
        </w:drawing>
      </w:r>
    </w:p>
    <w:p w14:paraId="28FFF3E0" w14:textId="53098AC5" w:rsidR="004671C7" w:rsidRPr="004671C7" w:rsidRDefault="002C3818" w:rsidP="004671C7">
      <w:pPr>
        <w:pStyle w:val="RIXbody"/>
        <w:rPr>
          <w:lang w:val="de-DE" w:eastAsia="lv-LV"/>
        </w:rPr>
      </w:pPr>
      <w:proofErr w:type="spellStart"/>
      <w:r>
        <w:lastRenderedPageBreak/>
        <w:t>CorrespondentStructure</w:t>
      </w:r>
      <w:proofErr w:type="spellEnd"/>
      <w:r w:rsidRPr="002930A9">
        <w:t xml:space="preserve"> </w:t>
      </w:r>
      <w:r>
        <w:t xml:space="preserve">sastāv no </w:t>
      </w:r>
      <w:proofErr w:type="spellStart"/>
      <w:r w:rsidR="003744B2" w:rsidRPr="005A0225">
        <w:rPr>
          <w:rFonts w:ascii="Arial" w:hAnsi="Arial" w:cs="Arial"/>
          <w:color w:val="800000"/>
        </w:rPr>
        <w:t>Institution</w:t>
      </w:r>
      <w:proofErr w:type="spellEnd"/>
      <w:r w:rsidR="003744B2" w:rsidRPr="005A0225">
        <w:t xml:space="preserve"> </w:t>
      </w:r>
      <w:r w:rsidR="003744B2" w:rsidRPr="002930A9">
        <w:t>(</w:t>
      </w:r>
      <w:r w:rsidR="003744B2" w:rsidRPr="002930A9">
        <w:fldChar w:fldCharType="begin"/>
      </w:r>
      <w:r w:rsidR="003744B2" w:rsidRPr="002930A9">
        <w:instrText xml:space="preserve"> REF _Ref328488456 \r \h  \* MERGEFORMAT </w:instrText>
      </w:r>
      <w:r w:rsidR="003744B2" w:rsidRPr="002930A9">
        <w:fldChar w:fldCharType="separate"/>
      </w:r>
      <w:r w:rsidR="00CD4C40">
        <w:t>4.1.1.7</w:t>
      </w:r>
      <w:r w:rsidR="003744B2" w:rsidRPr="002930A9">
        <w:fldChar w:fldCharType="end"/>
      </w:r>
      <w:r w:rsidR="003744B2" w:rsidRPr="002930A9">
        <w:t xml:space="preserve"> </w:t>
      </w:r>
      <w:r w:rsidR="003744B2" w:rsidRPr="002930A9">
        <w:fldChar w:fldCharType="begin"/>
      </w:r>
      <w:r w:rsidR="003744B2" w:rsidRPr="002930A9">
        <w:instrText xml:space="preserve"> REF _Ref328488459 \h  \* MERGEFORMAT </w:instrText>
      </w:r>
      <w:r w:rsidR="003744B2" w:rsidRPr="002930A9">
        <w:fldChar w:fldCharType="separate"/>
      </w:r>
      <w:r w:rsidR="00CD4C40">
        <w:t>Birkas „</w:t>
      </w:r>
      <w:proofErr w:type="spellStart"/>
      <w:r w:rsidR="00CD4C40">
        <w:t>Institution</w:t>
      </w:r>
      <w:proofErr w:type="spellEnd"/>
      <w:r w:rsidR="00CD4C40">
        <w:t>” struktūra</w:t>
      </w:r>
      <w:r w:rsidR="003744B2" w:rsidRPr="002930A9">
        <w:fldChar w:fldCharType="end"/>
      </w:r>
      <w:r w:rsidR="003744B2" w:rsidRPr="002930A9">
        <w:t>)</w:t>
      </w:r>
      <w:r w:rsidR="00D52B56">
        <w:t xml:space="preserve"> vai </w:t>
      </w:r>
      <w:r>
        <w:t xml:space="preserve"> </w:t>
      </w:r>
      <w:proofErr w:type="spellStart"/>
      <w:r>
        <w:rPr>
          <w:rFonts w:ascii="Arial" w:hAnsi="Arial" w:cs="Arial"/>
          <w:color w:val="800000"/>
        </w:rPr>
        <w:t>PrivatePerson</w:t>
      </w:r>
      <w:proofErr w:type="spellEnd"/>
      <w:r w:rsidRPr="002930A9">
        <w:t xml:space="preserve"> (</w:t>
      </w:r>
      <w:r w:rsidRPr="002930A9">
        <w:fldChar w:fldCharType="begin"/>
      </w:r>
      <w:r w:rsidRPr="002930A9">
        <w:instrText xml:space="preserve"> REF _Ref328488426 \r \h  \* MERGEFORMAT </w:instrText>
      </w:r>
      <w:r w:rsidRPr="002930A9">
        <w:fldChar w:fldCharType="separate"/>
      </w:r>
      <w:r w:rsidR="00CD4C40">
        <w:t>4.1.1.12</w:t>
      </w:r>
      <w:r w:rsidRPr="002930A9">
        <w:fldChar w:fldCharType="end"/>
      </w:r>
      <w:r w:rsidRPr="002930A9">
        <w:t xml:space="preserve"> </w:t>
      </w:r>
      <w:r w:rsidRPr="002930A9">
        <w:fldChar w:fldCharType="begin"/>
      </w:r>
      <w:r w:rsidRPr="002930A9">
        <w:instrText xml:space="preserve"> REF _Ref328488428 \h  \* MERGEFORMAT </w:instrText>
      </w:r>
      <w:r w:rsidRPr="002930A9">
        <w:fldChar w:fldCharType="separate"/>
      </w:r>
      <w:r w:rsidR="00CD4C40">
        <w:t>Birkas „</w:t>
      </w:r>
      <w:proofErr w:type="spellStart"/>
      <w:r w:rsidR="00CD4C40">
        <w:t>PrivatePerson</w:t>
      </w:r>
      <w:proofErr w:type="spellEnd"/>
      <w:r w:rsidR="00CD4C40">
        <w:t>” struktūra</w:t>
      </w:r>
      <w:r w:rsidRPr="002930A9">
        <w:fldChar w:fldCharType="end"/>
      </w:r>
      <w:r w:rsidRPr="002930A9">
        <w:t>)</w:t>
      </w:r>
      <w:r w:rsidR="00D52B56">
        <w:t xml:space="preserve">, vai </w:t>
      </w:r>
      <w:proofErr w:type="spellStart"/>
      <w:r w:rsidR="00D52B56" w:rsidRPr="00D52B56">
        <w:rPr>
          <w:rFonts w:ascii="Arial" w:hAnsi="Arial" w:cs="Arial"/>
          <w:color w:val="800000"/>
        </w:rPr>
        <w:t>InformationSystem</w:t>
      </w:r>
      <w:proofErr w:type="spellEnd"/>
      <w:r w:rsidR="00D52B56">
        <w:rPr>
          <w:rFonts w:ascii="Arial" w:hAnsi="Arial" w:cs="Arial"/>
          <w:color w:val="800000"/>
        </w:rPr>
        <w:t xml:space="preserve"> </w:t>
      </w:r>
      <w:r w:rsidR="00D52B56">
        <w:t>(</w:t>
      </w:r>
      <w:r w:rsidR="009773EC">
        <w:fldChar w:fldCharType="begin"/>
      </w:r>
      <w:r w:rsidR="009773EC">
        <w:instrText xml:space="preserve"> REF _Ref451938946 \r \h </w:instrText>
      </w:r>
      <w:r w:rsidR="009773EC">
        <w:fldChar w:fldCharType="separate"/>
      </w:r>
      <w:r w:rsidR="00CD4C40">
        <w:t>4.1.1.34</w:t>
      </w:r>
      <w:r w:rsidR="009773EC">
        <w:fldChar w:fldCharType="end"/>
      </w:r>
      <w:r w:rsidR="009773EC">
        <w:t xml:space="preserve"> </w:t>
      </w:r>
      <w:r w:rsidR="009773EC">
        <w:fldChar w:fldCharType="begin"/>
      </w:r>
      <w:r w:rsidR="009773EC">
        <w:instrText xml:space="preserve"> REF _Ref451938946 \h </w:instrText>
      </w:r>
      <w:r w:rsidR="009773EC">
        <w:fldChar w:fldCharType="separate"/>
      </w:r>
      <w:r w:rsidR="00CD4C40">
        <w:t>Birkas „</w:t>
      </w:r>
      <w:proofErr w:type="spellStart"/>
      <w:r w:rsidR="00CD4C40">
        <w:rPr>
          <w:color w:val="000000"/>
          <w:highlight w:val="white"/>
        </w:rPr>
        <w:t>InformationSystem</w:t>
      </w:r>
      <w:proofErr w:type="spellEnd"/>
      <w:r w:rsidR="00CD4C40">
        <w:t>” struktūra</w:t>
      </w:r>
      <w:r w:rsidR="009773EC">
        <w:fldChar w:fldCharType="end"/>
      </w:r>
      <w:r w:rsidR="00D52B56">
        <w:t>)</w:t>
      </w:r>
      <w:r w:rsidR="003744B2" w:rsidRPr="002930A9">
        <w:t>.</w:t>
      </w:r>
    </w:p>
    <w:p w14:paraId="7E3BB0DD" w14:textId="77777777" w:rsidR="006C7204" w:rsidRDefault="006C7204" w:rsidP="000E5AF8">
      <w:pPr>
        <w:pStyle w:val="Heading3"/>
      </w:pPr>
      <w:bookmarkStart w:id="118" w:name="_Ref328488456"/>
      <w:bookmarkStart w:id="119" w:name="_Ref328488459"/>
      <w:bookmarkStart w:id="120" w:name="_Toc330454940"/>
      <w:bookmarkStart w:id="121" w:name="_Toc37235216"/>
      <w:r>
        <w:t>Birkas „Institution” struktūra</w:t>
      </w:r>
      <w:bookmarkEnd w:id="118"/>
      <w:bookmarkEnd w:id="119"/>
      <w:bookmarkEnd w:id="120"/>
      <w:bookmarkEnd w:id="121"/>
    </w:p>
    <w:p w14:paraId="4E5BA306" w14:textId="77777777" w:rsidR="00FF4F2D" w:rsidRDefault="004C37C4" w:rsidP="00FF4F2D">
      <w:pPr>
        <w:pStyle w:val="RIXbody"/>
        <w:rPr>
          <w:lang w:val="de-DE" w:eastAsia="lv-LV"/>
        </w:rPr>
      </w:pPr>
      <w:r>
        <w:rPr>
          <w:noProof/>
          <w:lang w:eastAsia="lv-LV"/>
        </w:rPr>
        <w:drawing>
          <wp:inline distT="0" distB="0" distL="0" distR="0" wp14:anchorId="4866E370" wp14:editId="2E301CD3">
            <wp:extent cx="3840480" cy="5120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480" cy="5120640"/>
                    </a:xfrm>
                    <a:prstGeom prst="rect">
                      <a:avLst/>
                    </a:prstGeom>
                    <a:noFill/>
                    <a:ln>
                      <a:noFill/>
                    </a:ln>
                  </pic:spPr>
                </pic:pic>
              </a:graphicData>
            </a:graphic>
          </wp:inline>
        </w:drawing>
      </w:r>
    </w:p>
    <w:p w14:paraId="2C8A0B07" w14:textId="77777777" w:rsidR="00FF4F2D" w:rsidRPr="005A0225" w:rsidRDefault="00FF4F2D" w:rsidP="00FF4F2D">
      <w:r>
        <w:t xml:space="preserve">Birka ir speciālā tipa </w:t>
      </w:r>
      <w:proofErr w:type="spellStart"/>
      <w:r w:rsidRPr="005A0225">
        <w:rPr>
          <w:rFonts w:ascii="Arial" w:hAnsi="Arial" w:cs="Arial"/>
          <w:color w:val="800000"/>
        </w:rPr>
        <w:t>Correspondent</w:t>
      </w:r>
      <w:r>
        <w:rPr>
          <w:rFonts w:ascii="Arial" w:hAnsi="Arial" w:cs="Arial"/>
          <w:color w:val="800000"/>
        </w:rPr>
        <w:t>Structure</w:t>
      </w:r>
      <w:proofErr w:type="spellEnd"/>
      <w:r w:rsidRPr="005A0225">
        <w:t xml:space="preserve"> </w:t>
      </w:r>
      <w:r>
        <w:t>sastāvdaļa</w:t>
      </w:r>
      <w:r w:rsidR="008400E5">
        <w:t>.</w:t>
      </w:r>
      <w:r w:rsidRPr="005A0225">
        <w:t xml:space="preserve"> </w:t>
      </w:r>
      <w:r>
        <w:t xml:space="preserve">Tā satur informāciju par korespondenta organizāciju. </w:t>
      </w:r>
      <w:r w:rsidRPr="005A0225">
        <w:t xml:space="preserve">Organizācijām ir obligāti jāaizpilda nosaukums, bet pārējā informācija ir neobligāti aizpildāma. Atkarībā no dokumenta veida, iespējams kādi atribūti vēl ir obligāti, bet tos nosaka nodaļā </w:t>
      </w:r>
      <w:r w:rsidR="00ED7217" w:rsidRPr="005A0225">
        <w:fldChar w:fldCharType="begin"/>
      </w:r>
      <w:r w:rsidRPr="005A0225">
        <w:instrText xml:space="preserve"> REF _Ref294863115 \r \h </w:instrText>
      </w:r>
      <w:r w:rsidR="00ED7217" w:rsidRPr="005A0225">
        <w:fldChar w:fldCharType="separate"/>
      </w:r>
      <w:r w:rsidR="00CD4C40">
        <w:t>1.3.1</w:t>
      </w:r>
      <w:r w:rsidR="00ED7217" w:rsidRPr="005A0225">
        <w:fldChar w:fldCharType="end"/>
      </w:r>
      <w:r w:rsidRPr="005A0225">
        <w:t xml:space="preserve"> </w:t>
      </w:r>
      <w:r w:rsidR="00ED7217" w:rsidRPr="005A0225">
        <w:fldChar w:fldCharType="begin"/>
      </w:r>
      <w:r w:rsidRPr="005A0225">
        <w:instrText xml:space="preserve"> REF _Ref294863119 \h </w:instrText>
      </w:r>
      <w:r w:rsidR="00ED7217" w:rsidRPr="005A0225">
        <w:fldChar w:fldCharType="separate"/>
      </w:r>
      <w:r w:rsidR="00CD4C40" w:rsidRPr="005A0225">
        <w:t>Atsauces uz projekta iekšējo dokumentāciju</w:t>
      </w:r>
      <w:r w:rsidR="00ED7217" w:rsidRPr="005A0225">
        <w:fldChar w:fldCharType="end"/>
      </w:r>
      <w:r w:rsidRPr="005A0225">
        <w:t xml:space="preserve"> minētās konkrēto dokumentu veidu specifikācijas.</w:t>
      </w:r>
      <w:r w:rsidR="007A7D9C">
        <w:t xml:space="preserve"> </w:t>
      </w:r>
      <w:r w:rsidR="00880225">
        <w:t xml:space="preserve">Birkas </w:t>
      </w:r>
      <w:proofErr w:type="spellStart"/>
      <w:r w:rsidR="00880225">
        <w:rPr>
          <w:rFonts w:ascii="Arial" w:hAnsi="Arial" w:cs="Arial"/>
          <w:color w:val="800000"/>
        </w:rPr>
        <w:t>LegalAddress</w:t>
      </w:r>
      <w:proofErr w:type="spellEnd"/>
      <w:r w:rsidR="00880225" w:rsidRPr="00880225">
        <w:t xml:space="preserve"> </w:t>
      </w:r>
      <w:r w:rsidR="00880225">
        <w:t xml:space="preserve">un </w:t>
      </w:r>
      <w:proofErr w:type="spellStart"/>
      <w:r w:rsidR="00880225">
        <w:rPr>
          <w:rFonts w:ascii="Arial" w:hAnsi="Arial" w:cs="Arial"/>
          <w:color w:val="800000"/>
        </w:rPr>
        <w:t>RealAddress</w:t>
      </w:r>
      <w:proofErr w:type="spellEnd"/>
      <w:r w:rsidR="00880225" w:rsidRPr="00880225">
        <w:t xml:space="preserve"> </w:t>
      </w:r>
      <w:r w:rsidR="00880225">
        <w:t xml:space="preserve">ir ar tipu </w:t>
      </w:r>
      <w:proofErr w:type="spellStart"/>
      <w:r w:rsidR="00880225">
        <w:t>AddressStrucure</w:t>
      </w:r>
      <w:proofErr w:type="spellEnd"/>
      <w:r w:rsidR="00880225">
        <w:t xml:space="preserve"> (</w:t>
      </w:r>
      <w:r w:rsidR="007A7D9C">
        <w:fldChar w:fldCharType="begin"/>
      </w:r>
      <w:r w:rsidR="007A7D9C">
        <w:instrText xml:space="preserve"> REF _Ref328488679 \r \h </w:instrText>
      </w:r>
      <w:r w:rsidR="007A7D9C">
        <w:fldChar w:fldCharType="separate"/>
      </w:r>
      <w:r w:rsidR="00CD4C40">
        <w:t>4.1.1.8</w:t>
      </w:r>
      <w:r w:rsidR="007A7D9C">
        <w:fldChar w:fldCharType="end"/>
      </w:r>
      <w:r w:rsidR="007A7D9C">
        <w:t xml:space="preserve"> </w:t>
      </w:r>
      <w:r w:rsidR="007A7D9C">
        <w:fldChar w:fldCharType="begin"/>
      </w:r>
      <w:r w:rsidR="007A7D9C">
        <w:instrText xml:space="preserve"> REF _Ref328488683 \h </w:instrText>
      </w:r>
      <w:r w:rsidR="007A7D9C">
        <w:fldChar w:fldCharType="separate"/>
      </w:r>
      <w:r w:rsidR="00CD4C40">
        <w:t>Tips „</w:t>
      </w:r>
      <w:proofErr w:type="spellStart"/>
      <w:r w:rsidR="00CD4C40">
        <w:t>AddressStructure</w:t>
      </w:r>
      <w:proofErr w:type="spellEnd"/>
      <w:r w:rsidR="00CD4C40">
        <w:t>”</w:t>
      </w:r>
      <w:r w:rsidR="007A7D9C">
        <w:fldChar w:fldCharType="end"/>
      </w:r>
      <w:r w:rsidR="00880225">
        <w:t>), bet</w:t>
      </w:r>
      <w:r w:rsidR="007A7D9C">
        <w:t xml:space="preserve"> </w:t>
      </w:r>
      <w:proofErr w:type="spellStart"/>
      <w:r w:rsidR="00880225">
        <w:rPr>
          <w:rFonts w:ascii="Arial" w:hAnsi="Arial" w:cs="Arial"/>
          <w:color w:val="800000"/>
        </w:rPr>
        <w:t>ContactInfo</w:t>
      </w:r>
      <w:proofErr w:type="spellEnd"/>
      <w:r w:rsidR="00880225">
        <w:t xml:space="preserve"> ar tipu </w:t>
      </w:r>
      <w:proofErr w:type="spellStart"/>
      <w:r w:rsidR="00880225">
        <w:t>ContactInfoStructure</w:t>
      </w:r>
      <w:proofErr w:type="spellEnd"/>
      <w:r w:rsidR="00880225">
        <w:t xml:space="preserve"> (</w:t>
      </w:r>
      <w:r w:rsidR="007A7D9C">
        <w:fldChar w:fldCharType="begin"/>
      </w:r>
      <w:r w:rsidR="007A7D9C">
        <w:instrText xml:space="preserve"> REF _Ref328488759 \r \h </w:instrText>
      </w:r>
      <w:r w:rsidR="007A7D9C">
        <w:fldChar w:fldCharType="separate"/>
      </w:r>
      <w:r w:rsidR="00CD4C40">
        <w:t>4.1.1.11</w:t>
      </w:r>
      <w:r w:rsidR="007A7D9C">
        <w:fldChar w:fldCharType="end"/>
      </w:r>
      <w:r w:rsidR="007A7D9C">
        <w:t xml:space="preserve"> </w:t>
      </w:r>
      <w:r w:rsidR="007A7D9C">
        <w:fldChar w:fldCharType="begin"/>
      </w:r>
      <w:r w:rsidR="007A7D9C">
        <w:instrText xml:space="preserve"> REF _Ref328488761 \h </w:instrText>
      </w:r>
      <w:r w:rsidR="007A7D9C">
        <w:fldChar w:fldCharType="separate"/>
      </w:r>
      <w:r w:rsidR="00CD4C40">
        <w:t>Tips „</w:t>
      </w:r>
      <w:proofErr w:type="spellStart"/>
      <w:r w:rsidR="00CD4C40">
        <w:t>ContactInfoStructure</w:t>
      </w:r>
      <w:proofErr w:type="spellEnd"/>
      <w:r w:rsidR="00CD4C40">
        <w:t>”</w:t>
      </w:r>
      <w:r w:rsidR="007A7D9C">
        <w:fldChar w:fldCharType="end"/>
      </w:r>
      <w:r w:rsidR="00880225">
        <w:t>)</w:t>
      </w:r>
      <w:r w:rsidR="007A7D9C">
        <w:t>.</w:t>
      </w:r>
      <w:r w:rsidR="004C37C4">
        <w:t xml:space="preserve"> Lai ar saņemtajiem datiem būtu iespējams veikt automātiskas darbības nepieciešams norādīt Korespondenta reģistrācijas numuru vai </w:t>
      </w:r>
      <w:proofErr w:type="spellStart"/>
      <w:r w:rsidR="004C37C4">
        <w:t>Authority</w:t>
      </w:r>
      <w:proofErr w:type="spellEnd"/>
      <w:r w:rsidR="004C37C4">
        <w:t xml:space="preserve"> klasifikatora identifikatoru.</w:t>
      </w:r>
    </w:p>
    <w:p w14:paraId="46D5C9F5" w14:textId="77777777" w:rsidR="00FF4F2D" w:rsidRPr="00FF4F2D" w:rsidRDefault="00FF4F2D" w:rsidP="00FF4F2D">
      <w:pPr>
        <w:pStyle w:val="RIXbody"/>
        <w:rPr>
          <w:lang w:val="de-DE" w:eastAsia="lv-LV"/>
        </w:rPr>
      </w:pPr>
    </w:p>
    <w:p w14:paraId="12B1A19C"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43919CD6"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Institution</w:t>
      </w:r>
      <w:proofErr w:type="spellEnd"/>
      <w:r w:rsidRPr="005A0225">
        <w:rPr>
          <w:rFonts w:ascii="Arial" w:hAnsi="Arial" w:cs="Arial"/>
          <w:color w:val="0000FF"/>
        </w:rPr>
        <w:t>&gt;</w:t>
      </w:r>
    </w:p>
    <w:p w14:paraId="443A9C4D"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SuperOrganization</w:t>
      </w:r>
      <w:r w:rsidRPr="005A0225">
        <w:rPr>
          <w:rFonts w:ascii="Arial" w:hAnsi="Arial" w:cs="Arial"/>
          <w:color w:val="0000FF"/>
        </w:rPr>
        <w:t>Title</w:t>
      </w:r>
      <w:proofErr w:type="spellEnd"/>
      <w:r w:rsidRPr="005A0225">
        <w:rPr>
          <w:rFonts w:ascii="Arial" w:hAnsi="Arial" w:cs="Arial"/>
          <w:color w:val="0000FF"/>
        </w:rPr>
        <w:t>&gt;</w:t>
      </w:r>
    </w:p>
    <w:p w14:paraId="178B18A8"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sidRPr="005A0225">
        <w:rPr>
          <w:rFonts w:ascii="Arial" w:hAnsi="Arial" w:cs="Arial"/>
          <w:color w:val="0000FF"/>
        </w:rPr>
        <w:t>Organizācijas nosaukums</w:t>
      </w:r>
    </w:p>
    <w:p w14:paraId="4E3DA0F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SuperOrganization</w:t>
      </w:r>
      <w:r w:rsidRPr="005A0225">
        <w:rPr>
          <w:rFonts w:ascii="Arial" w:hAnsi="Arial" w:cs="Arial"/>
          <w:color w:val="0000FF"/>
        </w:rPr>
        <w:t>Title</w:t>
      </w:r>
      <w:proofErr w:type="spellEnd"/>
      <w:r w:rsidRPr="005A0225">
        <w:rPr>
          <w:rFonts w:ascii="Arial" w:hAnsi="Arial" w:cs="Arial"/>
          <w:color w:val="0000FF"/>
        </w:rPr>
        <w:t xml:space="preserve"> &gt;</w:t>
      </w:r>
      <w:r>
        <w:rPr>
          <w:rFonts w:ascii="Arial" w:hAnsi="Arial" w:cs="Arial"/>
          <w:color w:val="0000FF"/>
        </w:rPr>
        <w:tab/>
      </w:r>
    </w:p>
    <w:p w14:paraId="2D55564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lastRenderedPageBreak/>
        <w:tab/>
      </w:r>
      <w:r w:rsidRPr="005A0225">
        <w:rPr>
          <w:rFonts w:ascii="Arial" w:hAnsi="Arial" w:cs="Arial"/>
          <w:color w:val="0000FF"/>
        </w:rPr>
        <w:tab/>
        <w:t>&lt;</w:t>
      </w:r>
      <w:proofErr w:type="spellStart"/>
      <w:r w:rsidRPr="005A0225">
        <w:rPr>
          <w:rFonts w:ascii="Arial" w:hAnsi="Arial" w:cs="Arial"/>
          <w:color w:val="0000FF"/>
        </w:rPr>
        <w:t>Title</w:t>
      </w:r>
      <w:proofErr w:type="spellEnd"/>
      <w:r w:rsidRPr="005A0225">
        <w:rPr>
          <w:rFonts w:ascii="Arial" w:hAnsi="Arial" w:cs="Arial"/>
          <w:color w:val="0000FF"/>
        </w:rPr>
        <w:t>&gt;Organizācijas nosaukums&lt;/</w:t>
      </w:r>
      <w:proofErr w:type="spellStart"/>
      <w:r w:rsidRPr="005A0225">
        <w:rPr>
          <w:rFonts w:ascii="Arial" w:hAnsi="Arial" w:cs="Arial"/>
          <w:color w:val="0000FF"/>
        </w:rPr>
        <w:t>Title</w:t>
      </w:r>
      <w:proofErr w:type="spellEnd"/>
      <w:r w:rsidRPr="005A0225">
        <w:rPr>
          <w:rFonts w:ascii="Arial" w:hAnsi="Arial" w:cs="Arial"/>
          <w:color w:val="0000FF"/>
        </w:rPr>
        <w:t>&gt;</w:t>
      </w:r>
    </w:p>
    <w:p w14:paraId="3DDC0297"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RegistrationNumber</w:t>
      </w:r>
      <w:proofErr w:type="spellEnd"/>
      <w:r w:rsidRPr="005A0225">
        <w:rPr>
          <w:rFonts w:ascii="Arial" w:hAnsi="Arial" w:cs="Arial"/>
          <w:color w:val="0000FF"/>
        </w:rPr>
        <w:t>&gt;Reģistrācijas numurs&lt;/</w:t>
      </w:r>
      <w:proofErr w:type="spellStart"/>
      <w:r w:rsidRPr="005A0225">
        <w:rPr>
          <w:rFonts w:ascii="Arial" w:hAnsi="Arial" w:cs="Arial"/>
          <w:color w:val="0000FF"/>
        </w:rPr>
        <w:t>RegistrationNumber</w:t>
      </w:r>
      <w:proofErr w:type="spellEnd"/>
      <w:r w:rsidRPr="005A0225">
        <w:rPr>
          <w:rFonts w:ascii="Arial" w:hAnsi="Arial" w:cs="Arial"/>
          <w:color w:val="0000FF"/>
        </w:rPr>
        <w:t>&gt;</w:t>
      </w:r>
    </w:p>
    <w:p w14:paraId="3C5C2D0D"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LegalAddress</w:t>
      </w:r>
      <w:proofErr w:type="spellEnd"/>
      <w:r w:rsidRPr="005A0225">
        <w:rPr>
          <w:rFonts w:ascii="Arial" w:hAnsi="Arial" w:cs="Arial"/>
          <w:color w:val="0000FF"/>
        </w:rPr>
        <w:t>&gt;</w:t>
      </w:r>
    </w:p>
    <w:p w14:paraId="37392F87"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27E125C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proofErr w:type="spellStart"/>
      <w:r w:rsidRPr="005A0225">
        <w:rPr>
          <w:rFonts w:ascii="Arial" w:hAnsi="Arial" w:cs="Arial"/>
          <w:color w:val="0000FF"/>
        </w:rPr>
        <w:t>LegalAddress</w:t>
      </w:r>
      <w:proofErr w:type="spellEnd"/>
      <w:r w:rsidRPr="005A0225">
        <w:rPr>
          <w:rFonts w:ascii="Arial" w:hAnsi="Arial" w:cs="Arial"/>
          <w:color w:val="0000FF"/>
        </w:rPr>
        <w:t>&gt;</w:t>
      </w:r>
    </w:p>
    <w:p w14:paraId="03735E66"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OfficerPosition</w:t>
      </w:r>
      <w:proofErr w:type="spellEnd"/>
      <w:r w:rsidRPr="005A0225">
        <w:rPr>
          <w:rFonts w:ascii="Arial" w:hAnsi="Arial" w:cs="Arial"/>
          <w:color w:val="0000FF"/>
        </w:rPr>
        <w:t>&gt;Amatpersonas amats&lt;/</w:t>
      </w:r>
      <w:proofErr w:type="spellStart"/>
      <w:r w:rsidRPr="005A0225">
        <w:rPr>
          <w:rFonts w:ascii="Arial" w:hAnsi="Arial" w:cs="Arial"/>
          <w:color w:val="0000FF"/>
        </w:rPr>
        <w:t>OfficerPosition</w:t>
      </w:r>
      <w:proofErr w:type="spellEnd"/>
      <w:r w:rsidRPr="005A0225">
        <w:rPr>
          <w:rFonts w:ascii="Arial" w:hAnsi="Arial" w:cs="Arial"/>
          <w:color w:val="0000FF"/>
        </w:rPr>
        <w:t>&gt;</w:t>
      </w:r>
    </w:p>
    <w:p w14:paraId="7BF92261"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RealAddress</w:t>
      </w:r>
      <w:proofErr w:type="spellEnd"/>
      <w:r w:rsidRPr="005A0225">
        <w:rPr>
          <w:rFonts w:ascii="Arial" w:hAnsi="Arial" w:cs="Arial"/>
          <w:color w:val="0000FF"/>
        </w:rPr>
        <w:t>&gt;</w:t>
      </w:r>
    </w:p>
    <w:p w14:paraId="1FA8CD57"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29DA3DE0"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proofErr w:type="spellStart"/>
      <w:r w:rsidRPr="005A0225">
        <w:rPr>
          <w:rFonts w:ascii="Arial" w:hAnsi="Arial" w:cs="Arial"/>
          <w:color w:val="0000FF"/>
        </w:rPr>
        <w:t>RealAddress</w:t>
      </w:r>
      <w:proofErr w:type="spellEnd"/>
      <w:r w:rsidRPr="005A0225">
        <w:rPr>
          <w:rFonts w:ascii="Arial" w:hAnsi="Arial" w:cs="Arial"/>
          <w:color w:val="0000FF"/>
        </w:rPr>
        <w:t>&gt;</w:t>
      </w:r>
    </w:p>
    <w:p w14:paraId="348487DA" w14:textId="77777777" w:rsidR="00FF4F2D" w:rsidRPr="0078136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t>&lt;</w:t>
      </w:r>
      <w:proofErr w:type="spellStart"/>
      <w:r w:rsidRPr="0078136D">
        <w:rPr>
          <w:rFonts w:ascii="Arial" w:hAnsi="Arial" w:cs="Arial"/>
          <w:color w:val="0000FF"/>
        </w:rPr>
        <w:t>ContactInfo</w:t>
      </w:r>
      <w:proofErr w:type="spellEnd"/>
      <w:r w:rsidRPr="0078136D">
        <w:rPr>
          <w:rFonts w:ascii="Arial" w:hAnsi="Arial" w:cs="Arial"/>
          <w:color w:val="0000FF"/>
        </w:rPr>
        <w:t>&gt;</w:t>
      </w:r>
    </w:p>
    <w:p w14:paraId="5B5C88FD" w14:textId="77777777" w:rsidR="00FF4F2D" w:rsidRPr="0078136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r>
      <w:r w:rsidRPr="0078136D">
        <w:rPr>
          <w:rFonts w:ascii="Arial" w:hAnsi="Arial" w:cs="Arial"/>
          <w:color w:val="0000FF"/>
        </w:rPr>
        <w:tab/>
      </w:r>
      <w:r>
        <w:rPr>
          <w:rFonts w:ascii="Arial" w:hAnsi="Arial" w:cs="Arial"/>
          <w:color w:val="0000FF"/>
        </w:rPr>
        <w:t>...</w:t>
      </w:r>
    </w:p>
    <w:p w14:paraId="0800471A"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8136D">
        <w:rPr>
          <w:rFonts w:ascii="Arial" w:hAnsi="Arial" w:cs="Arial"/>
          <w:color w:val="0000FF"/>
        </w:rPr>
        <w:tab/>
        <w:t>&lt;/</w:t>
      </w:r>
      <w:proofErr w:type="spellStart"/>
      <w:r w:rsidRPr="0078136D">
        <w:rPr>
          <w:rFonts w:ascii="Arial" w:hAnsi="Arial" w:cs="Arial"/>
          <w:color w:val="0000FF"/>
        </w:rPr>
        <w:t>ContactInfo</w:t>
      </w:r>
      <w:proofErr w:type="spellEnd"/>
      <w:r w:rsidRPr="0078136D">
        <w:rPr>
          <w:rFonts w:ascii="Arial" w:hAnsi="Arial" w:cs="Arial"/>
          <w:color w:val="0000FF"/>
        </w:rPr>
        <w:t>&gt;</w:t>
      </w:r>
    </w:p>
    <w:p w14:paraId="0DB4673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Institution</w:t>
      </w:r>
      <w:proofErr w:type="spellEnd"/>
      <w:r w:rsidRPr="005A0225">
        <w:rPr>
          <w:rFonts w:ascii="Arial" w:hAnsi="Arial" w:cs="Arial"/>
          <w:color w:val="0000FF"/>
        </w:rPr>
        <w:t>&gt;</w:t>
      </w:r>
    </w:p>
    <w:p w14:paraId="5CE8A0B7"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AuthorEntry</w:t>
      </w:r>
      <w:proofErr w:type="spellEnd"/>
      <w:r w:rsidRPr="005A0225">
        <w:rPr>
          <w:rFonts w:ascii="Arial" w:hAnsi="Arial" w:cs="Arial"/>
          <w:color w:val="0000FF"/>
        </w:rPr>
        <w:t>&gt;</w:t>
      </w:r>
    </w:p>
    <w:p w14:paraId="636A705C" w14:textId="77777777" w:rsidR="00FF4F2D" w:rsidRPr="00FF4F2D" w:rsidRDefault="00FF4F2D" w:rsidP="00FF4F2D">
      <w:pPr>
        <w:pStyle w:val="RIXbody"/>
        <w:rPr>
          <w:lang w:val="de-DE" w:eastAsia="lv-LV"/>
        </w:rPr>
      </w:pPr>
    </w:p>
    <w:p w14:paraId="05655823" w14:textId="77777777" w:rsidR="006C7204" w:rsidRDefault="002E3C74" w:rsidP="000E5AF8">
      <w:pPr>
        <w:pStyle w:val="Heading3"/>
      </w:pPr>
      <w:bookmarkStart w:id="122" w:name="_Ref328487643"/>
      <w:bookmarkStart w:id="123" w:name="_Ref328487648"/>
      <w:bookmarkStart w:id="124" w:name="_Ref328488679"/>
      <w:bookmarkStart w:id="125" w:name="_Ref328488683"/>
      <w:bookmarkStart w:id="126" w:name="_Ref328490014"/>
      <w:bookmarkStart w:id="127" w:name="_Ref328490016"/>
      <w:bookmarkStart w:id="128" w:name="_Toc330454941"/>
      <w:bookmarkStart w:id="129" w:name="_Toc37235217"/>
      <w:r>
        <w:t>Tips</w:t>
      </w:r>
      <w:r w:rsidR="006C7204">
        <w:t xml:space="preserve"> „Address</w:t>
      </w:r>
      <w:r>
        <w:t>Structure</w:t>
      </w:r>
      <w:r w:rsidR="006C7204">
        <w:t>”</w:t>
      </w:r>
      <w:bookmarkEnd w:id="122"/>
      <w:bookmarkEnd w:id="123"/>
      <w:bookmarkEnd w:id="124"/>
      <w:bookmarkEnd w:id="125"/>
      <w:bookmarkEnd w:id="126"/>
      <w:bookmarkEnd w:id="127"/>
      <w:bookmarkEnd w:id="128"/>
      <w:bookmarkEnd w:id="129"/>
    </w:p>
    <w:p w14:paraId="1BF2DA9C" w14:textId="77777777" w:rsidR="00880225" w:rsidRPr="00880225" w:rsidRDefault="00880225" w:rsidP="00880225">
      <w:pPr>
        <w:pStyle w:val="RIXbody"/>
        <w:rPr>
          <w:lang w:val="de-DE" w:eastAsia="lv-LV"/>
        </w:rPr>
      </w:pPr>
      <w:r>
        <w:rPr>
          <w:noProof/>
          <w:lang w:eastAsia="lv-LV"/>
        </w:rPr>
        <w:drawing>
          <wp:inline distT="0" distB="0" distL="0" distR="0" wp14:anchorId="06CE9C07" wp14:editId="3F44760F">
            <wp:extent cx="3238500" cy="914400"/>
            <wp:effectExtent l="0" t="0" r="0" b="0"/>
            <wp:docPr id="17" name="Picture 17" descr="C:\Temp\1\bzz_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1\bzz_p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914400"/>
                    </a:xfrm>
                    <a:prstGeom prst="rect">
                      <a:avLst/>
                    </a:prstGeom>
                    <a:noFill/>
                    <a:ln>
                      <a:noFill/>
                    </a:ln>
                  </pic:spPr>
                </pic:pic>
              </a:graphicData>
            </a:graphic>
          </wp:inline>
        </w:drawing>
      </w:r>
    </w:p>
    <w:p w14:paraId="4EB9465F" w14:textId="77777777" w:rsidR="008400E5" w:rsidRPr="005A0225" w:rsidRDefault="00FF2EF8" w:rsidP="008400E5">
      <w:r>
        <w:t>T</w:t>
      </w:r>
      <w:r w:rsidR="008400E5" w:rsidRPr="005A0225">
        <w:t xml:space="preserve">ips </w:t>
      </w:r>
      <w:proofErr w:type="spellStart"/>
      <w:r w:rsidR="008400E5">
        <w:rPr>
          <w:rFonts w:ascii="Arial" w:hAnsi="Arial" w:cs="Arial"/>
          <w:color w:val="800000"/>
        </w:rPr>
        <w:t>AddressStructure</w:t>
      </w:r>
      <w:proofErr w:type="spellEnd"/>
      <w:r w:rsidR="008400E5">
        <w:t xml:space="preserve"> satur strukturētas adreses atribūtus vai nu no birkas </w:t>
      </w:r>
      <w:proofErr w:type="spellStart"/>
      <w:r w:rsidR="008400E5" w:rsidRPr="008400E5">
        <w:rPr>
          <w:rFonts w:ascii="Arial" w:hAnsi="Arial" w:cs="Arial"/>
          <w:color w:val="800000"/>
        </w:rPr>
        <w:t>AdressLVA</w:t>
      </w:r>
      <w:proofErr w:type="spellEnd"/>
      <w:r w:rsidR="007A7D9C">
        <w:rPr>
          <w:rFonts w:ascii="Arial" w:hAnsi="Arial" w:cs="Arial"/>
          <w:color w:val="800000"/>
        </w:rPr>
        <w:t xml:space="preserve"> (</w:t>
      </w:r>
      <w:r w:rsidR="007A7D9C" w:rsidRPr="002930A9">
        <w:fldChar w:fldCharType="begin"/>
      </w:r>
      <w:r w:rsidR="007A7D9C" w:rsidRPr="002930A9">
        <w:instrText xml:space="preserve"> REF _Ref328488807 \r \h </w:instrText>
      </w:r>
      <w:r w:rsidR="002930A9" w:rsidRPr="002930A9">
        <w:instrText xml:space="preserve"> \* MERGEFORMAT </w:instrText>
      </w:r>
      <w:r w:rsidR="007A7D9C" w:rsidRPr="002930A9">
        <w:fldChar w:fldCharType="separate"/>
      </w:r>
      <w:r w:rsidR="00CD4C40">
        <w:t>4.1.1.9</w:t>
      </w:r>
      <w:r w:rsidR="007A7D9C" w:rsidRPr="002930A9">
        <w:fldChar w:fldCharType="end"/>
      </w:r>
      <w:r w:rsidR="007A7D9C" w:rsidRPr="002930A9">
        <w:t xml:space="preserve"> </w:t>
      </w:r>
      <w:r w:rsidR="007A7D9C" w:rsidRPr="002930A9">
        <w:fldChar w:fldCharType="begin"/>
      </w:r>
      <w:r w:rsidR="007A7D9C" w:rsidRPr="002930A9">
        <w:instrText xml:space="preserve"> REF _Ref328488812 \h </w:instrText>
      </w:r>
      <w:r w:rsidR="002930A9" w:rsidRPr="002930A9">
        <w:instrText xml:space="preserve"> \* MERGEFORMAT </w:instrText>
      </w:r>
      <w:r w:rsidR="007A7D9C" w:rsidRPr="002930A9">
        <w:fldChar w:fldCharType="separate"/>
      </w:r>
      <w:r w:rsidR="00CD4C40">
        <w:t>Birkas „</w:t>
      </w:r>
      <w:proofErr w:type="spellStart"/>
      <w:r w:rsidR="00CD4C40">
        <w:t>AddressLVA</w:t>
      </w:r>
      <w:proofErr w:type="spellEnd"/>
      <w:r w:rsidR="00CD4C40">
        <w:t>” struktūra</w:t>
      </w:r>
      <w:r w:rsidR="007A7D9C" w:rsidRPr="002930A9">
        <w:fldChar w:fldCharType="end"/>
      </w:r>
      <w:r w:rsidR="007A7D9C" w:rsidRPr="002930A9">
        <w:t>)</w:t>
      </w:r>
      <w:r w:rsidR="008400E5">
        <w:t xml:space="preserve">, vai arī no birkas </w:t>
      </w:r>
      <w:proofErr w:type="spellStart"/>
      <w:r w:rsidR="008400E5" w:rsidRPr="008400E5">
        <w:rPr>
          <w:rFonts w:ascii="Arial" w:hAnsi="Arial" w:cs="Arial"/>
          <w:color w:val="800000"/>
        </w:rPr>
        <w:t>ForeignAddress</w:t>
      </w:r>
      <w:proofErr w:type="spellEnd"/>
      <w:r w:rsidR="007A7D9C">
        <w:rPr>
          <w:rFonts w:ascii="Arial" w:hAnsi="Arial" w:cs="Arial"/>
          <w:color w:val="800000"/>
        </w:rPr>
        <w:t xml:space="preserve"> </w:t>
      </w:r>
      <w:r w:rsidR="007A7D9C" w:rsidRPr="002930A9">
        <w:t>(</w:t>
      </w:r>
      <w:r w:rsidR="007A7D9C" w:rsidRPr="002930A9">
        <w:fldChar w:fldCharType="begin"/>
      </w:r>
      <w:r w:rsidR="007A7D9C" w:rsidRPr="002930A9">
        <w:instrText xml:space="preserve"> REF _Ref328488829 \r \h </w:instrText>
      </w:r>
      <w:r w:rsidR="002930A9" w:rsidRPr="002930A9">
        <w:instrText xml:space="preserve"> \* MERGEFORMAT </w:instrText>
      </w:r>
      <w:r w:rsidR="007A7D9C" w:rsidRPr="002930A9">
        <w:fldChar w:fldCharType="separate"/>
      </w:r>
      <w:r w:rsidR="00CD4C40">
        <w:t>4.1.1.10</w:t>
      </w:r>
      <w:r w:rsidR="007A7D9C" w:rsidRPr="002930A9">
        <w:fldChar w:fldCharType="end"/>
      </w:r>
      <w:r w:rsidR="007A7D9C" w:rsidRPr="002930A9">
        <w:t xml:space="preserve"> </w:t>
      </w:r>
      <w:r w:rsidR="007A7D9C" w:rsidRPr="002930A9">
        <w:fldChar w:fldCharType="begin"/>
      </w:r>
      <w:r w:rsidR="007A7D9C" w:rsidRPr="002930A9">
        <w:instrText xml:space="preserve"> REF _Ref328488831 \h </w:instrText>
      </w:r>
      <w:r w:rsidR="002930A9" w:rsidRPr="002930A9">
        <w:instrText xml:space="preserve"> \* MERGEFORMAT </w:instrText>
      </w:r>
      <w:r w:rsidR="007A7D9C" w:rsidRPr="002930A9">
        <w:fldChar w:fldCharType="separate"/>
      </w:r>
      <w:r w:rsidR="00CD4C40">
        <w:t>Birkas „</w:t>
      </w:r>
      <w:proofErr w:type="spellStart"/>
      <w:r w:rsidR="00CD4C40">
        <w:t>ForeignAddress</w:t>
      </w:r>
      <w:proofErr w:type="spellEnd"/>
      <w:r w:rsidR="00CD4C40">
        <w:t>” struktūra</w:t>
      </w:r>
      <w:r w:rsidR="007A7D9C" w:rsidRPr="002930A9">
        <w:fldChar w:fldCharType="end"/>
      </w:r>
      <w:r w:rsidR="007A7D9C" w:rsidRPr="002930A9">
        <w:t>)</w:t>
      </w:r>
      <w:r w:rsidR="008400E5" w:rsidRPr="002930A9">
        <w:t>.</w:t>
      </w:r>
    </w:p>
    <w:p w14:paraId="34CD9117" w14:textId="77777777" w:rsidR="008400E5" w:rsidRPr="005A022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LegalAddress</w:t>
      </w:r>
      <w:proofErr w:type="spellEnd"/>
      <w:r w:rsidRPr="005A0225">
        <w:rPr>
          <w:rFonts w:ascii="Arial" w:hAnsi="Arial" w:cs="Arial"/>
          <w:color w:val="0000FF"/>
        </w:rPr>
        <w:t>&gt;</w:t>
      </w:r>
    </w:p>
    <w:p w14:paraId="4D43EC62" w14:textId="77777777" w:rsidR="008400E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AddressLVA</w:t>
      </w:r>
      <w:proofErr w:type="spellEnd"/>
      <w:r w:rsidRPr="005A0225">
        <w:rPr>
          <w:rFonts w:ascii="Arial" w:hAnsi="Arial" w:cs="Arial"/>
          <w:color w:val="0000FF"/>
        </w:rPr>
        <w:t>&gt;</w:t>
      </w:r>
    </w:p>
    <w:p w14:paraId="41D03AF3" w14:textId="77777777" w:rsidR="008400E5" w:rsidRDefault="008400E5" w:rsidP="008400E5">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w:t>
      </w:r>
    </w:p>
    <w:p w14:paraId="6C7263D3" w14:textId="77777777" w:rsidR="008400E5" w:rsidRPr="005A022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AddressLVA</w:t>
      </w:r>
      <w:proofErr w:type="spellEnd"/>
      <w:r w:rsidRPr="005A0225">
        <w:rPr>
          <w:rFonts w:ascii="Arial" w:hAnsi="Arial" w:cs="Arial"/>
          <w:color w:val="0000FF"/>
        </w:rPr>
        <w:t>&gt;</w:t>
      </w:r>
    </w:p>
    <w:p w14:paraId="7B6C96E6" w14:textId="77777777" w:rsidR="008400E5" w:rsidRPr="005A022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LegalAddress</w:t>
      </w:r>
      <w:proofErr w:type="spellEnd"/>
      <w:r w:rsidRPr="005A0225">
        <w:rPr>
          <w:rFonts w:ascii="Arial" w:hAnsi="Arial" w:cs="Arial"/>
          <w:color w:val="0000FF"/>
        </w:rPr>
        <w:t>&gt;</w:t>
      </w:r>
    </w:p>
    <w:p w14:paraId="0FE60280" w14:textId="77777777" w:rsidR="00EA2227" w:rsidRDefault="00EA2227" w:rsidP="00EA2227">
      <w:r>
        <w:t>Vai</w:t>
      </w:r>
    </w:p>
    <w:p w14:paraId="05FA8F3E" w14:textId="77777777" w:rsidR="00EA2227" w:rsidRPr="005A0225"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LegalAddress</w:t>
      </w:r>
      <w:proofErr w:type="spellEnd"/>
      <w:r w:rsidRPr="005A0225">
        <w:rPr>
          <w:rFonts w:ascii="Arial" w:hAnsi="Arial" w:cs="Arial"/>
          <w:color w:val="0000FF"/>
        </w:rPr>
        <w:t>&gt;</w:t>
      </w:r>
    </w:p>
    <w:p w14:paraId="7855ED79" w14:textId="77777777" w:rsidR="00EA2227"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ForeignAddress</w:t>
      </w:r>
      <w:proofErr w:type="spellEnd"/>
      <w:r w:rsidRPr="005A0225">
        <w:rPr>
          <w:rFonts w:ascii="Arial" w:hAnsi="Arial" w:cs="Arial"/>
          <w:color w:val="0000FF"/>
        </w:rPr>
        <w:t>&gt;</w:t>
      </w:r>
    </w:p>
    <w:p w14:paraId="138444C1" w14:textId="77777777" w:rsidR="00EA2227" w:rsidRDefault="00EA2227" w:rsidP="00EA2227">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w:t>
      </w:r>
    </w:p>
    <w:p w14:paraId="544E5516" w14:textId="77777777" w:rsidR="00EA2227" w:rsidRPr="005A0225"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7D4CAB" w:rsidRPr="007D4CAB">
        <w:rPr>
          <w:rFonts w:ascii="Arial" w:hAnsi="Arial" w:cs="Arial"/>
          <w:color w:val="0000FF"/>
        </w:rPr>
        <w:t xml:space="preserve"> </w:t>
      </w:r>
      <w:proofErr w:type="spellStart"/>
      <w:r w:rsidR="007D4CAB">
        <w:rPr>
          <w:rFonts w:ascii="Arial" w:hAnsi="Arial" w:cs="Arial"/>
          <w:color w:val="0000FF"/>
        </w:rPr>
        <w:t>ForeignAddress</w:t>
      </w:r>
      <w:proofErr w:type="spellEnd"/>
      <w:r w:rsidRPr="005A0225">
        <w:rPr>
          <w:rFonts w:ascii="Arial" w:hAnsi="Arial" w:cs="Arial"/>
          <w:color w:val="0000FF"/>
        </w:rPr>
        <w:t>&gt;</w:t>
      </w:r>
    </w:p>
    <w:p w14:paraId="5C2316F0" w14:textId="77777777" w:rsidR="00EA2227" w:rsidRPr="005A0225"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LegalAddress</w:t>
      </w:r>
      <w:proofErr w:type="spellEnd"/>
      <w:r w:rsidRPr="005A0225">
        <w:rPr>
          <w:rFonts w:ascii="Arial" w:hAnsi="Arial" w:cs="Arial"/>
          <w:color w:val="0000FF"/>
        </w:rPr>
        <w:t xml:space="preserve"> &gt;</w:t>
      </w:r>
    </w:p>
    <w:p w14:paraId="4933EF3F" w14:textId="77777777" w:rsidR="00EA2227" w:rsidRPr="005A0225" w:rsidRDefault="00EA2227" w:rsidP="00EA2227"/>
    <w:p w14:paraId="686E199A" w14:textId="77777777" w:rsidR="006C7204" w:rsidRDefault="006C7204" w:rsidP="000E5AF8">
      <w:pPr>
        <w:pStyle w:val="Heading3"/>
      </w:pPr>
      <w:bookmarkStart w:id="130" w:name="_Ref328488807"/>
      <w:bookmarkStart w:id="131" w:name="_Ref328488812"/>
      <w:bookmarkStart w:id="132" w:name="_Toc330454942"/>
      <w:bookmarkStart w:id="133" w:name="_Toc37235218"/>
      <w:r>
        <w:lastRenderedPageBreak/>
        <w:t>Birkas „AddressLVA” struktūra</w:t>
      </w:r>
      <w:bookmarkEnd w:id="130"/>
      <w:bookmarkEnd w:id="131"/>
      <w:bookmarkEnd w:id="132"/>
      <w:bookmarkEnd w:id="133"/>
    </w:p>
    <w:p w14:paraId="62D9215A" w14:textId="77777777" w:rsidR="008400E5" w:rsidRDefault="008400E5" w:rsidP="008400E5">
      <w:pPr>
        <w:pStyle w:val="RIXbody"/>
        <w:rPr>
          <w:lang w:val="de-DE" w:eastAsia="lv-LV"/>
        </w:rPr>
      </w:pPr>
      <w:r>
        <w:rPr>
          <w:noProof/>
          <w:lang w:eastAsia="lv-LV"/>
        </w:rPr>
        <w:drawing>
          <wp:inline distT="0" distB="0" distL="0" distR="0" wp14:anchorId="4071FC29" wp14:editId="6FE37B25">
            <wp:extent cx="2133509" cy="7810500"/>
            <wp:effectExtent l="19050" t="0" r="91" b="0"/>
            <wp:docPr id="42" name="Picture 33" descr="C:\Documents and Settings\una.ieva.zusane\Desktop\xsd\nm_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na.ieva.zusane\Desktop\xsd\nm_p18.png"/>
                    <pic:cNvPicPr>
                      <a:picLocks noChangeAspect="1" noChangeArrowheads="1"/>
                    </pic:cNvPicPr>
                  </pic:nvPicPr>
                  <pic:blipFill>
                    <a:blip r:embed="rId27" cstate="print"/>
                    <a:srcRect/>
                    <a:stretch>
                      <a:fillRect/>
                    </a:stretch>
                  </pic:blipFill>
                  <pic:spPr bwMode="auto">
                    <a:xfrm>
                      <a:off x="0" y="0"/>
                      <a:ext cx="2137861" cy="7826432"/>
                    </a:xfrm>
                    <a:prstGeom prst="rect">
                      <a:avLst/>
                    </a:prstGeom>
                    <a:noFill/>
                    <a:ln w="9525">
                      <a:noFill/>
                      <a:miter lim="800000"/>
                      <a:headEnd/>
                      <a:tailEnd/>
                    </a:ln>
                  </pic:spPr>
                </pic:pic>
              </a:graphicData>
            </a:graphic>
          </wp:inline>
        </w:drawing>
      </w:r>
    </w:p>
    <w:p w14:paraId="3EE175ED" w14:textId="77777777" w:rsidR="00C76F3B" w:rsidRDefault="00C76F3B" w:rsidP="00C76F3B">
      <w:pPr>
        <w:rPr>
          <w:lang w:val="de-DE"/>
        </w:rPr>
      </w:pPr>
      <w:r>
        <w:rPr>
          <w:lang w:val="de-DE"/>
        </w:rPr>
        <w:t xml:space="preserve">Birka </w:t>
      </w:r>
      <w:proofErr w:type="spellStart"/>
      <w:r w:rsidRPr="00C76F3B">
        <w:rPr>
          <w:rFonts w:ascii="Arial" w:hAnsi="Arial" w:cs="Arial"/>
          <w:color w:val="800000"/>
        </w:rPr>
        <w:t>AddressLVA</w:t>
      </w:r>
      <w:proofErr w:type="spellEnd"/>
      <w:r>
        <w:rPr>
          <w:lang w:val="de-DE"/>
        </w:rPr>
        <w:t xml:space="preserve"> paredzēta adreses Latvijā norādīšanai un sastāv no vairākiem atribūtiem adreses detalizēšanai. Neviens no atribūtiem nav obligāti aizpildāms.</w:t>
      </w:r>
      <w:r w:rsidR="003A70F5">
        <w:rPr>
          <w:lang w:val="de-DE"/>
        </w:rPr>
        <w:t xml:space="preserve"> </w:t>
      </w:r>
      <w:proofErr w:type="spellStart"/>
      <w:r w:rsidR="003A70F5" w:rsidRPr="003A70F5">
        <w:rPr>
          <w:rFonts w:ascii="Arial" w:hAnsi="Arial" w:cs="Arial"/>
          <w:color w:val="800000"/>
        </w:rPr>
        <w:t>ARCCode</w:t>
      </w:r>
      <w:proofErr w:type="spellEnd"/>
      <w:r w:rsidR="003A70F5" w:rsidRPr="003A70F5">
        <w:rPr>
          <w:rFonts w:ascii="Arial" w:hAnsi="Arial" w:cs="Arial"/>
          <w:color w:val="800000"/>
        </w:rPr>
        <w:t xml:space="preserve">, ATUCodeLevel1, ATUCodeLevel2, ATUCodeLevel3, ATUCodeLevel4, </w:t>
      </w:r>
      <w:proofErr w:type="spellStart"/>
      <w:r w:rsidR="003A70F5" w:rsidRPr="003A70F5">
        <w:rPr>
          <w:rFonts w:ascii="Arial" w:hAnsi="Arial" w:cs="Arial"/>
          <w:color w:val="800000"/>
        </w:rPr>
        <w:t>VillageCode</w:t>
      </w:r>
      <w:proofErr w:type="spellEnd"/>
      <w:r w:rsidR="003A70F5" w:rsidRPr="003A70F5">
        <w:rPr>
          <w:rFonts w:ascii="Arial" w:hAnsi="Arial" w:cs="Arial"/>
          <w:color w:val="800000"/>
        </w:rPr>
        <w:t xml:space="preserve">, </w:t>
      </w:r>
      <w:proofErr w:type="spellStart"/>
      <w:r w:rsidR="003A70F5" w:rsidRPr="003A70F5">
        <w:rPr>
          <w:rFonts w:ascii="Arial" w:hAnsi="Arial" w:cs="Arial"/>
          <w:color w:val="800000"/>
        </w:rPr>
        <w:t>StreetCode</w:t>
      </w:r>
      <w:proofErr w:type="spellEnd"/>
      <w:r w:rsidR="003A70F5">
        <w:rPr>
          <w:lang w:val="de-DE"/>
        </w:rPr>
        <w:t xml:space="preserve"> ir klasifikatori.</w:t>
      </w:r>
    </w:p>
    <w:p w14:paraId="6A75E514"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lastRenderedPageBreak/>
        <w:t>&lt;</w:t>
      </w:r>
      <w:proofErr w:type="spellStart"/>
      <w:r>
        <w:rPr>
          <w:rFonts w:ascii="Arial" w:hAnsi="Arial" w:cs="Arial"/>
          <w:color w:val="0000FF"/>
        </w:rPr>
        <w:t>AddressLVA</w:t>
      </w:r>
      <w:proofErr w:type="spellEnd"/>
      <w:r w:rsidRPr="005A0225">
        <w:rPr>
          <w:rFonts w:ascii="Arial" w:hAnsi="Arial" w:cs="Arial"/>
          <w:color w:val="0000FF"/>
        </w:rPr>
        <w:t>&gt;</w:t>
      </w:r>
    </w:p>
    <w:p w14:paraId="47E22441" w14:textId="77777777" w:rsidR="00C76F3B"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PostIndex</w:t>
      </w:r>
      <w:proofErr w:type="spellEnd"/>
      <w:r w:rsidRPr="005A0225">
        <w:rPr>
          <w:rFonts w:ascii="Arial" w:hAnsi="Arial" w:cs="Arial"/>
          <w:color w:val="0000FF"/>
        </w:rPr>
        <w:t>&gt;</w:t>
      </w:r>
      <w:r>
        <w:rPr>
          <w:rFonts w:ascii="Arial" w:hAnsi="Arial" w:cs="Arial"/>
          <w:color w:val="0000FF"/>
        </w:rPr>
        <w:t>LV1111</w:t>
      </w:r>
      <w:r w:rsidRPr="005A0225">
        <w:rPr>
          <w:rFonts w:ascii="Arial" w:hAnsi="Arial" w:cs="Arial"/>
          <w:color w:val="0000FF"/>
        </w:rPr>
        <w:t>&lt;/</w:t>
      </w:r>
      <w:proofErr w:type="spellStart"/>
      <w:r>
        <w:rPr>
          <w:rFonts w:ascii="Arial" w:hAnsi="Arial" w:cs="Arial"/>
          <w:color w:val="0000FF"/>
        </w:rPr>
        <w:t>PostIndex</w:t>
      </w:r>
      <w:proofErr w:type="spellEnd"/>
      <w:r w:rsidRPr="005A0225">
        <w:rPr>
          <w:rFonts w:ascii="Arial" w:hAnsi="Arial" w:cs="Arial"/>
          <w:color w:val="0000FF"/>
        </w:rPr>
        <w:t>&gt;</w:t>
      </w:r>
    </w:p>
    <w:p w14:paraId="4995B258"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ATUNameLevel1</w:t>
      </w:r>
      <w:r w:rsidRPr="005A0225">
        <w:rPr>
          <w:rFonts w:ascii="Arial" w:hAnsi="Arial" w:cs="Arial"/>
          <w:color w:val="0000FF"/>
        </w:rPr>
        <w:t>&gt;</w:t>
      </w:r>
      <w:r>
        <w:rPr>
          <w:rFonts w:ascii="Arial" w:hAnsi="Arial" w:cs="Arial"/>
          <w:color w:val="0000FF"/>
        </w:rPr>
        <w:t>Rīga</w:t>
      </w:r>
      <w:r w:rsidRPr="005A0225">
        <w:rPr>
          <w:rFonts w:ascii="Arial" w:hAnsi="Arial" w:cs="Arial"/>
          <w:color w:val="0000FF"/>
        </w:rPr>
        <w:t>&lt;/</w:t>
      </w:r>
      <w:r>
        <w:rPr>
          <w:rFonts w:ascii="Arial" w:hAnsi="Arial" w:cs="Arial"/>
          <w:color w:val="0000FF"/>
        </w:rPr>
        <w:t>ATUNameLevel1</w:t>
      </w:r>
      <w:r w:rsidRPr="005A0225">
        <w:rPr>
          <w:rFonts w:ascii="Arial" w:hAnsi="Arial" w:cs="Arial"/>
          <w:color w:val="0000FF"/>
        </w:rPr>
        <w:t>&gt;</w:t>
      </w:r>
    </w:p>
    <w:p w14:paraId="0EE7C6EB"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StreetName</w:t>
      </w:r>
      <w:proofErr w:type="spellEnd"/>
      <w:r w:rsidRPr="005A0225">
        <w:rPr>
          <w:rFonts w:ascii="Arial" w:hAnsi="Arial" w:cs="Arial"/>
          <w:color w:val="0000FF"/>
        </w:rPr>
        <w:t>&gt;</w:t>
      </w:r>
      <w:r>
        <w:rPr>
          <w:rFonts w:ascii="Arial" w:hAnsi="Arial" w:cs="Arial"/>
          <w:color w:val="0000FF"/>
        </w:rPr>
        <w:t>Brīvības iela</w:t>
      </w:r>
      <w:r w:rsidRPr="005A0225">
        <w:rPr>
          <w:rFonts w:ascii="Arial" w:hAnsi="Arial" w:cs="Arial"/>
          <w:color w:val="0000FF"/>
        </w:rPr>
        <w:t>&lt;/</w:t>
      </w:r>
      <w:proofErr w:type="spellStart"/>
      <w:r>
        <w:rPr>
          <w:rFonts w:ascii="Arial" w:hAnsi="Arial" w:cs="Arial"/>
          <w:color w:val="0000FF"/>
        </w:rPr>
        <w:t>StreetName</w:t>
      </w:r>
      <w:proofErr w:type="spellEnd"/>
      <w:r w:rsidRPr="005A0225">
        <w:rPr>
          <w:rFonts w:ascii="Arial" w:hAnsi="Arial" w:cs="Arial"/>
          <w:color w:val="0000FF"/>
        </w:rPr>
        <w:t xml:space="preserve"> &gt;</w:t>
      </w:r>
    </w:p>
    <w:p w14:paraId="6CC6DCE4"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HouseNo</w:t>
      </w:r>
      <w:proofErr w:type="spellEnd"/>
      <w:r w:rsidRPr="005A0225">
        <w:rPr>
          <w:rFonts w:ascii="Arial" w:hAnsi="Arial" w:cs="Arial"/>
          <w:color w:val="0000FF"/>
        </w:rPr>
        <w:t>&gt;</w:t>
      </w:r>
      <w:r>
        <w:rPr>
          <w:rFonts w:ascii="Arial" w:hAnsi="Arial" w:cs="Arial"/>
          <w:color w:val="0000FF"/>
        </w:rPr>
        <w:t>123</w:t>
      </w:r>
      <w:r w:rsidRPr="005A0225">
        <w:rPr>
          <w:rFonts w:ascii="Arial" w:hAnsi="Arial" w:cs="Arial"/>
          <w:color w:val="0000FF"/>
        </w:rPr>
        <w:t>&lt;/</w:t>
      </w:r>
      <w:proofErr w:type="spellStart"/>
      <w:r>
        <w:rPr>
          <w:rFonts w:ascii="Arial" w:hAnsi="Arial" w:cs="Arial"/>
          <w:color w:val="0000FF"/>
        </w:rPr>
        <w:t>HouseNo</w:t>
      </w:r>
      <w:proofErr w:type="spellEnd"/>
      <w:r w:rsidRPr="005A0225">
        <w:rPr>
          <w:rFonts w:ascii="Arial" w:hAnsi="Arial" w:cs="Arial"/>
          <w:color w:val="0000FF"/>
        </w:rPr>
        <w:t>&gt;</w:t>
      </w:r>
    </w:p>
    <w:p w14:paraId="24150786" w14:textId="77777777" w:rsidR="00C76F3B"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ApartmentNo</w:t>
      </w:r>
      <w:proofErr w:type="spellEnd"/>
      <w:r w:rsidRPr="005A0225">
        <w:rPr>
          <w:rFonts w:ascii="Arial" w:hAnsi="Arial" w:cs="Arial"/>
          <w:color w:val="0000FF"/>
        </w:rPr>
        <w:t>&gt;</w:t>
      </w:r>
      <w:r>
        <w:rPr>
          <w:rFonts w:ascii="Arial" w:hAnsi="Arial" w:cs="Arial"/>
          <w:color w:val="0000FF"/>
        </w:rPr>
        <w:t>12</w:t>
      </w:r>
      <w:r w:rsidRPr="005A0225">
        <w:rPr>
          <w:rFonts w:ascii="Arial" w:hAnsi="Arial" w:cs="Arial"/>
          <w:color w:val="0000FF"/>
        </w:rPr>
        <w:t>&lt;/</w:t>
      </w:r>
      <w:proofErr w:type="spellStart"/>
      <w:r>
        <w:rPr>
          <w:rFonts w:ascii="Arial" w:hAnsi="Arial" w:cs="Arial"/>
          <w:color w:val="0000FF"/>
        </w:rPr>
        <w:t>ApartmentNo</w:t>
      </w:r>
      <w:proofErr w:type="spellEnd"/>
      <w:r w:rsidRPr="005A0225">
        <w:rPr>
          <w:rFonts w:ascii="Arial" w:hAnsi="Arial" w:cs="Arial"/>
          <w:color w:val="0000FF"/>
        </w:rPr>
        <w:t>&gt;</w:t>
      </w:r>
    </w:p>
    <w:p w14:paraId="55CE5A59" w14:textId="77777777" w:rsidR="003A70F5" w:rsidRPr="003A70F5" w:rsidRDefault="00C76F3B" w:rsidP="003A70F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w:t>
      </w:r>
      <w:proofErr w:type="spellStart"/>
      <w:r>
        <w:rPr>
          <w:rFonts w:ascii="Arial" w:hAnsi="Arial" w:cs="Arial"/>
          <w:color w:val="0000FF"/>
        </w:rPr>
        <w:t>AddressLVA</w:t>
      </w:r>
      <w:proofErr w:type="spellEnd"/>
      <w:r w:rsidRPr="005A0225">
        <w:rPr>
          <w:rFonts w:ascii="Arial" w:hAnsi="Arial" w:cs="Arial"/>
          <w:color w:val="0000FF"/>
        </w:rPr>
        <w:t>&gt;</w:t>
      </w:r>
    </w:p>
    <w:p w14:paraId="686CEAC9" w14:textId="77777777" w:rsidR="006C7204" w:rsidRDefault="00FF1F9B" w:rsidP="000E5AF8">
      <w:pPr>
        <w:pStyle w:val="Heading3"/>
      </w:pPr>
      <w:bookmarkStart w:id="134" w:name="_Ref328488829"/>
      <w:bookmarkStart w:id="135" w:name="_Ref328488831"/>
      <w:bookmarkStart w:id="136" w:name="_Toc330454943"/>
      <w:bookmarkStart w:id="137" w:name="_Toc37235219"/>
      <w:r>
        <w:t>Birkas „ForeignAddress” struktūra</w:t>
      </w:r>
      <w:bookmarkEnd w:id="134"/>
      <w:bookmarkEnd w:id="135"/>
      <w:bookmarkEnd w:id="136"/>
      <w:bookmarkEnd w:id="137"/>
    </w:p>
    <w:p w14:paraId="357814C9" w14:textId="77777777" w:rsidR="001C023F" w:rsidRDefault="001C023F" w:rsidP="00C76F3B">
      <w:pPr>
        <w:pStyle w:val="RIXbody"/>
        <w:rPr>
          <w:lang w:val="de-DE" w:eastAsia="lv-LV"/>
        </w:rPr>
      </w:pPr>
      <w:r>
        <w:rPr>
          <w:noProof/>
          <w:lang w:eastAsia="lv-LV"/>
        </w:rPr>
        <w:drawing>
          <wp:inline distT="0" distB="0" distL="0" distR="0" wp14:anchorId="04F83ADF" wp14:editId="41F73D60">
            <wp:extent cx="3562350" cy="1466850"/>
            <wp:effectExtent l="19050" t="0" r="0" b="0"/>
            <wp:docPr id="9" name="Picture 6" descr="C:\Documents and Settings\una.ieva.zusane\Desktop\xsd\nm_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na.ieva.zusane\Desktop\xsd\nm_p19.png"/>
                    <pic:cNvPicPr>
                      <a:picLocks noChangeAspect="1" noChangeArrowheads="1"/>
                    </pic:cNvPicPr>
                  </pic:nvPicPr>
                  <pic:blipFill>
                    <a:blip r:embed="rId28" cstate="print"/>
                    <a:srcRect/>
                    <a:stretch>
                      <a:fillRect/>
                    </a:stretch>
                  </pic:blipFill>
                  <pic:spPr bwMode="auto">
                    <a:xfrm>
                      <a:off x="0" y="0"/>
                      <a:ext cx="3562350" cy="1466850"/>
                    </a:xfrm>
                    <a:prstGeom prst="rect">
                      <a:avLst/>
                    </a:prstGeom>
                    <a:noFill/>
                    <a:ln w="9525">
                      <a:noFill/>
                      <a:miter lim="800000"/>
                      <a:headEnd/>
                      <a:tailEnd/>
                    </a:ln>
                  </pic:spPr>
                </pic:pic>
              </a:graphicData>
            </a:graphic>
          </wp:inline>
        </w:drawing>
      </w:r>
    </w:p>
    <w:p w14:paraId="5AC22ED8" w14:textId="77777777" w:rsidR="00C76F3B" w:rsidRDefault="00C76F3B" w:rsidP="00B62CBD">
      <w:pPr>
        <w:rPr>
          <w:lang w:val="de-DE"/>
        </w:rPr>
      </w:pPr>
      <w:r>
        <w:rPr>
          <w:lang w:val="de-DE"/>
        </w:rPr>
        <w:t xml:space="preserve">Birka </w:t>
      </w:r>
      <w:proofErr w:type="spellStart"/>
      <w:r w:rsidRPr="00B62CBD">
        <w:rPr>
          <w:rFonts w:ascii="Arial" w:hAnsi="Arial" w:cs="Arial"/>
          <w:color w:val="800000"/>
        </w:rPr>
        <w:t>ForeignAddress</w:t>
      </w:r>
      <w:proofErr w:type="spellEnd"/>
      <w:r>
        <w:rPr>
          <w:lang w:val="de-DE"/>
        </w:rPr>
        <w:t xml:space="preserve"> paredzēta adreses ārzemēs norādīšanai</w:t>
      </w:r>
      <w:r w:rsidR="00B62CBD">
        <w:rPr>
          <w:lang w:val="de-DE"/>
        </w:rPr>
        <w:t>.</w:t>
      </w:r>
    </w:p>
    <w:p w14:paraId="668C0DC7"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w:t>
      </w:r>
      <w:proofErr w:type="spellStart"/>
      <w:r>
        <w:rPr>
          <w:rFonts w:ascii="Arial" w:hAnsi="Arial" w:cs="Arial"/>
          <w:color w:val="0000FF"/>
        </w:rPr>
        <w:t>ForeignAddress</w:t>
      </w:r>
      <w:proofErr w:type="spellEnd"/>
      <w:r w:rsidRPr="005A0225">
        <w:rPr>
          <w:rFonts w:ascii="Arial" w:hAnsi="Arial" w:cs="Arial"/>
          <w:color w:val="0000FF"/>
        </w:rPr>
        <w:t>&gt;</w:t>
      </w:r>
    </w:p>
    <w:p w14:paraId="25F9680E" w14:textId="77777777" w:rsidR="00B62CBD"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sidRPr="00B62CBD">
        <w:rPr>
          <w:rFonts w:ascii="Arial" w:hAnsi="Arial" w:cs="Arial"/>
          <w:color w:val="0000FF"/>
        </w:rPr>
        <w:t xml:space="preserve"> </w:t>
      </w:r>
      <w:proofErr w:type="spellStart"/>
      <w:r>
        <w:rPr>
          <w:rFonts w:ascii="Arial" w:hAnsi="Arial" w:cs="Arial"/>
          <w:color w:val="0000FF"/>
        </w:rPr>
        <w:t>ForeignAddressText</w:t>
      </w:r>
      <w:proofErr w:type="spellEnd"/>
      <w:r w:rsidRPr="005A0225">
        <w:rPr>
          <w:rFonts w:ascii="Arial" w:hAnsi="Arial" w:cs="Arial"/>
          <w:color w:val="0000FF"/>
        </w:rPr>
        <w:t>&gt;</w:t>
      </w:r>
      <w:r>
        <w:rPr>
          <w:rFonts w:ascii="Arial" w:hAnsi="Arial" w:cs="Arial"/>
          <w:color w:val="0000FF"/>
        </w:rPr>
        <w:t xml:space="preserve">Green </w:t>
      </w:r>
      <w:proofErr w:type="spellStart"/>
      <w:r>
        <w:rPr>
          <w:rFonts w:ascii="Arial" w:hAnsi="Arial" w:cs="Arial"/>
          <w:color w:val="0000FF"/>
        </w:rPr>
        <w:t>street</w:t>
      </w:r>
      <w:proofErr w:type="spellEnd"/>
      <w:r>
        <w:rPr>
          <w:rFonts w:ascii="Arial" w:hAnsi="Arial" w:cs="Arial"/>
          <w:color w:val="0000FF"/>
        </w:rPr>
        <w:t xml:space="preserve"> 9, </w:t>
      </w:r>
      <w:proofErr w:type="spellStart"/>
      <w:r>
        <w:rPr>
          <w:rFonts w:ascii="Arial" w:hAnsi="Arial" w:cs="Arial"/>
          <w:color w:val="0000FF"/>
        </w:rPr>
        <w:t>London</w:t>
      </w:r>
      <w:proofErr w:type="spellEnd"/>
      <w:r w:rsidRPr="005A0225">
        <w:rPr>
          <w:rFonts w:ascii="Arial" w:hAnsi="Arial" w:cs="Arial"/>
          <w:color w:val="0000FF"/>
        </w:rPr>
        <w:t>&lt;/</w:t>
      </w:r>
      <w:proofErr w:type="spellStart"/>
      <w:r>
        <w:rPr>
          <w:rFonts w:ascii="Arial" w:hAnsi="Arial" w:cs="Arial"/>
          <w:color w:val="0000FF"/>
        </w:rPr>
        <w:t>ForeignAddressText</w:t>
      </w:r>
      <w:proofErr w:type="spellEnd"/>
      <w:r w:rsidRPr="005A0225">
        <w:rPr>
          <w:rFonts w:ascii="Arial" w:hAnsi="Arial" w:cs="Arial"/>
          <w:color w:val="0000FF"/>
        </w:rPr>
        <w:t xml:space="preserve"> &gt;</w:t>
      </w:r>
    </w:p>
    <w:p w14:paraId="6C19B5FA" w14:textId="77777777" w:rsidR="00B62CBD"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ForeignCountry</w:t>
      </w:r>
      <w:proofErr w:type="spellEnd"/>
      <w:r w:rsidRPr="005A0225">
        <w:rPr>
          <w:rFonts w:ascii="Arial" w:hAnsi="Arial" w:cs="Arial"/>
          <w:color w:val="0000FF"/>
        </w:rPr>
        <w:t>&gt;</w:t>
      </w:r>
      <w:proofErr w:type="spellStart"/>
      <w:r>
        <w:rPr>
          <w:rFonts w:ascii="Arial" w:hAnsi="Arial" w:cs="Arial"/>
          <w:color w:val="0000FF"/>
        </w:rPr>
        <w:t>United</w:t>
      </w:r>
      <w:proofErr w:type="spellEnd"/>
      <w:r>
        <w:rPr>
          <w:rFonts w:ascii="Arial" w:hAnsi="Arial" w:cs="Arial"/>
          <w:color w:val="0000FF"/>
        </w:rPr>
        <w:t xml:space="preserve"> </w:t>
      </w:r>
      <w:proofErr w:type="spellStart"/>
      <w:r>
        <w:rPr>
          <w:rFonts w:ascii="Arial" w:hAnsi="Arial" w:cs="Arial"/>
          <w:color w:val="0000FF"/>
        </w:rPr>
        <w:t>Kingdom</w:t>
      </w:r>
      <w:proofErr w:type="spellEnd"/>
      <w:r w:rsidRPr="005A0225">
        <w:rPr>
          <w:rFonts w:ascii="Arial" w:hAnsi="Arial" w:cs="Arial"/>
          <w:color w:val="0000FF"/>
        </w:rPr>
        <w:t>&lt;/</w:t>
      </w:r>
      <w:proofErr w:type="spellStart"/>
      <w:r>
        <w:rPr>
          <w:rFonts w:ascii="Arial" w:hAnsi="Arial" w:cs="Arial"/>
          <w:color w:val="0000FF"/>
        </w:rPr>
        <w:t>ForeignCountry</w:t>
      </w:r>
      <w:proofErr w:type="spellEnd"/>
      <w:r w:rsidRPr="005A0225">
        <w:rPr>
          <w:rFonts w:ascii="Arial" w:hAnsi="Arial" w:cs="Arial"/>
          <w:color w:val="0000FF"/>
        </w:rPr>
        <w:t>&gt;</w:t>
      </w:r>
    </w:p>
    <w:p w14:paraId="3167304E"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w:t>
      </w:r>
      <w:proofErr w:type="spellStart"/>
      <w:r>
        <w:rPr>
          <w:rFonts w:ascii="Arial" w:hAnsi="Arial" w:cs="Arial"/>
          <w:color w:val="0000FF"/>
        </w:rPr>
        <w:t>ForeignAddress</w:t>
      </w:r>
      <w:proofErr w:type="spellEnd"/>
      <w:r w:rsidRPr="005A0225">
        <w:rPr>
          <w:rFonts w:ascii="Arial" w:hAnsi="Arial" w:cs="Arial"/>
          <w:color w:val="0000FF"/>
        </w:rPr>
        <w:t xml:space="preserve"> &gt;</w:t>
      </w:r>
    </w:p>
    <w:p w14:paraId="5EB4FD2C" w14:textId="77777777" w:rsidR="00B62CBD" w:rsidRPr="00C76F3B" w:rsidRDefault="00B62CBD" w:rsidP="00C76F3B">
      <w:pPr>
        <w:pStyle w:val="RIXbody"/>
        <w:rPr>
          <w:lang w:val="de-DE" w:eastAsia="lv-LV"/>
        </w:rPr>
      </w:pPr>
    </w:p>
    <w:p w14:paraId="60615CD8" w14:textId="77777777" w:rsidR="00FF1F9B" w:rsidRDefault="00880225" w:rsidP="000E5AF8">
      <w:pPr>
        <w:pStyle w:val="Heading3"/>
      </w:pPr>
      <w:bookmarkStart w:id="138" w:name="_Ref328487726"/>
      <w:bookmarkStart w:id="139" w:name="_Ref328487730"/>
      <w:bookmarkStart w:id="140" w:name="_Ref328488759"/>
      <w:bookmarkStart w:id="141" w:name="_Ref328488761"/>
      <w:bookmarkStart w:id="142" w:name="_Ref328489524"/>
      <w:bookmarkStart w:id="143" w:name="_Ref328489526"/>
      <w:bookmarkStart w:id="144" w:name="_Ref328489951"/>
      <w:bookmarkStart w:id="145" w:name="_Ref328489953"/>
      <w:bookmarkStart w:id="146" w:name="_Toc330454944"/>
      <w:bookmarkStart w:id="147" w:name="_Toc37235220"/>
      <w:r>
        <w:t>Tips</w:t>
      </w:r>
      <w:r w:rsidR="00FF1F9B">
        <w:t xml:space="preserve"> „ContactInfo</w:t>
      </w:r>
      <w:r>
        <w:t>Structure</w:t>
      </w:r>
      <w:r w:rsidR="00FF1F9B">
        <w:t>”</w:t>
      </w:r>
      <w:bookmarkEnd w:id="138"/>
      <w:bookmarkEnd w:id="139"/>
      <w:bookmarkEnd w:id="140"/>
      <w:bookmarkEnd w:id="141"/>
      <w:bookmarkEnd w:id="142"/>
      <w:bookmarkEnd w:id="143"/>
      <w:bookmarkEnd w:id="144"/>
      <w:bookmarkEnd w:id="145"/>
      <w:bookmarkEnd w:id="146"/>
      <w:bookmarkEnd w:id="147"/>
    </w:p>
    <w:p w14:paraId="1233BED6" w14:textId="77777777" w:rsidR="00B62CBD" w:rsidRDefault="00880225" w:rsidP="00B62CBD">
      <w:pPr>
        <w:pStyle w:val="RIXbody"/>
        <w:rPr>
          <w:lang w:val="de-DE" w:eastAsia="lv-LV"/>
        </w:rPr>
      </w:pPr>
      <w:r>
        <w:rPr>
          <w:noProof/>
          <w:lang w:eastAsia="lv-LV"/>
        </w:rPr>
        <w:drawing>
          <wp:inline distT="0" distB="0" distL="0" distR="0" wp14:anchorId="44FA66D7" wp14:editId="55480D36">
            <wp:extent cx="3019425" cy="1381125"/>
            <wp:effectExtent l="0" t="0" r="0" b="0"/>
            <wp:docPr id="19" name="Picture 19" descr="C:\Temp\1\bzz_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1\bzz_p4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381125"/>
                    </a:xfrm>
                    <a:prstGeom prst="rect">
                      <a:avLst/>
                    </a:prstGeom>
                    <a:noFill/>
                    <a:ln>
                      <a:noFill/>
                    </a:ln>
                  </pic:spPr>
                </pic:pic>
              </a:graphicData>
            </a:graphic>
          </wp:inline>
        </w:drawing>
      </w:r>
    </w:p>
    <w:p w14:paraId="662CCE96" w14:textId="77777777" w:rsidR="00B62CBD" w:rsidRPr="005A0225" w:rsidRDefault="00B62CBD" w:rsidP="00B62CBD">
      <w:r w:rsidRPr="005A0225">
        <w:t>Birk</w:t>
      </w:r>
      <w:r>
        <w:t>ai</w:t>
      </w:r>
      <w:r w:rsidRPr="005A0225">
        <w:t xml:space="preserve"> </w:t>
      </w:r>
      <w:proofErr w:type="spellStart"/>
      <w:r>
        <w:rPr>
          <w:rFonts w:ascii="Arial" w:hAnsi="Arial" w:cs="Arial"/>
          <w:color w:val="800000"/>
        </w:rPr>
        <w:t>ContactInfo</w:t>
      </w:r>
      <w:proofErr w:type="spellEnd"/>
      <w:r w:rsidRPr="005A0225">
        <w:t xml:space="preserve"> ir tips </w:t>
      </w:r>
      <w:proofErr w:type="spellStart"/>
      <w:r>
        <w:rPr>
          <w:rFonts w:ascii="Arial" w:hAnsi="Arial" w:cs="Arial"/>
          <w:color w:val="800000"/>
        </w:rPr>
        <w:t>ContactInfoStructure</w:t>
      </w:r>
      <w:proofErr w:type="spellEnd"/>
      <w:r w:rsidRPr="005A0225">
        <w:t>, kas</w:t>
      </w:r>
      <w:r>
        <w:t xml:space="preserve"> satur strukturētas kontaktinformācijas atribūtus telefona, e-pasta un faksa numura fiksēšanai</w:t>
      </w:r>
      <w:r w:rsidRPr="005A0225">
        <w:t>.</w:t>
      </w:r>
    </w:p>
    <w:p w14:paraId="5FFE4F32" w14:textId="77777777" w:rsidR="009716B4" w:rsidRDefault="009716B4"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w:t>
      </w:r>
      <w:proofErr w:type="spellStart"/>
      <w:r>
        <w:rPr>
          <w:rFonts w:ascii="Arial" w:hAnsi="Arial" w:cs="Arial"/>
          <w:color w:val="0000FF"/>
        </w:rPr>
        <w:t>ContactInfo</w:t>
      </w:r>
      <w:proofErr w:type="spellEnd"/>
      <w:r w:rsidRPr="005A0225">
        <w:rPr>
          <w:rFonts w:ascii="Arial" w:hAnsi="Arial" w:cs="Arial"/>
          <w:color w:val="0000FF"/>
        </w:rPr>
        <w:t>&gt;</w:t>
      </w:r>
    </w:p>
    <w:p w14:paraId="3A3110EC"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Phone</w:t>
      </w:r>
      <w:proofErr w:type="spellEnd"/>
      <w:r w:rsidRPr="005A0225">
        <w:rPr>
          <w:rFonts w:ascii="Arial" w:hAnsi="Arial" w:cs="Arial"/>
          <w:color w:val="0000FF"/>
        </w:rPr>
        <w:t>&gt;</w:t>
      </w:r>
      <w:r>
        <w:rPr>
          <w:rFonts w:ascii="Arial" w:hAnsi="Arial" w:cs="Arial"/>
          <w:color w:val="0000FF"/>
        </w:rPr>
        <w:t>+371-1234567</w:t>
      </w:r>
      <w:r w:rsidRPr="005A0225">
        <w:rPr>
          <w:rFonts w:ascii="Arial" w:hAnsi="Arial" w:cs="Arial"/>
          <w:color w:val="0000FF"/>
        </w:rPr>
        <w:t>&lt;/</w:t>
      </w:r>
      <w:proofErr w:type="spellStart"/>
      <w:r>
        <w:rPr>
          <w:rFonts w:ascii="Arial" w:hAnsi="Arial" w:cs="Arial"/>
          <w:color w:val="0000FF"/>
        </w:rPr>
        <w:t>Phone</w:t>
      </w:r>
      <w:proofErr w:type="spellEnd"/>
      <w:r w:rsidRPr="005A0225">
        <w:rPr>
          <w:rFonts w:ascii="Arial" w:hAnsi="Arial" w:cs="Arial"/>
          <w:color w:val="0000FF"/>
        </w:rPr>
        <w:t>&gt;</w:t>
      </w:r>
    </w:p>
    <w:p w14:paraId="07630CD2"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E-</w:t>
      </w:r>
      <w:proofErr w:type="spellStart"/>
      <w:r>
        <w:rPr>
          <w:rFonts w:ascii="Arial" w:hAnsi="Arial" w:cs="Arial"/>
          <w:color w:val="0000FF"/>
        </w:rPr>
        <w:t>mail</w:t>
      </w:r>
      <w:proofErr w:type="spellEnd"/>
      <w:r w:rsidRPr="005A0225">
        <w:rPr>
          <w:rFonts w:ascii="Arial" w:hAnsi="Arial" w:cs="Arial"/>
          <w:color w:val="0000FF"/>
        </w:rPr>
        <w:t>&gt;</w:t>
      </w:r>
      <w:r>
        <w:rPr>
          <w:rFonts w:ascii="Arial" w:hAnsi="Arial" w:cs="Arial"/>
          <w:color w:val="0000FF"/>
        </w:rPr>
        <w:t>noone@nowhere.com</w:t>
      </w:r>
      <w:r w:rsidRPr="005A0225">
        <w:rPr>
          <w:rFonts w:ascii="Arial" w:hAnsi="Arial" w:cs="Arial"/>
          <w:color w:val="0000FF"/>
        </w:rPr>
        <w:t>&lt;/</w:t>
      </w:r>
      <w:r>
        <w:rPr>
          <w:rFonts w:ascii="Arial" w:hAnsi="Arial" w:cs="Arial"/>
          <w:color w:val="0000FF"/>
        </w:rPr>
        <w:t>E-</w:t>
      </w:r>
      <w:proofErr w:type="spellStart"/>
      <w:r>
        <w:rPr>
          <w:rFonts w:ascii="Arial" w:hAnsi="Arial" w:cs="Arial"/>
          <w:color w:val="0000FF"/>
        </w:rPr>
        <w:t>mail</w:t>
      </w:r>
      <w:proofErr w:type="spellEnd"/>
      <w:r w:rsidRPr="005A0225">
        <w:rPr>
          <w:rFonts w:ascii="Arial" w:hAnsi="Arial" w:cs="Arial"/>
          <w:color w:val="0000FF"/>
        </w:rPr>
        <w:t>&gt;</w:t>
      </w:r>
    </w:p>
    <w:p w14:paraId="7DEF9B05"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Fax</w:t>
      </w:r>
      <w:r w:rsidRPr="005A0225">
        <w:rPr>
          <w:rFonts w:ascii="Arial" w:hAnsi="Arial" w:cs="Arial"/>
          <w:color w:val="0000FF"/>
        </w:rPr>
        <w:t>&gt;</w:t>
      </w:r>
      <w:r>
        <w:rPr>
          <w:rFonts w:ascii="Arial" w:hAnsi="Arial" w:cs="Arial"/>
          <w:color w:val="0000FF"/>
        </w:rPr>
        <w:t>+371-1234567</w:t>
      </w:r>
      <w:r w:rsidRPr="005A0225">
        <w:rPr>
          <w:rFonts w:ascii="Arial" w:hAnsi="Arial" w:cs="Arial"/>
          <w:color w:val="0000FF"/>
        </w:rPr>
        <w:t>&lt;/</w:t>
      </w:r>
      <w:r>
        <w:rPr>
          <w:rFonts w:ascii="Arial" w:hAnsi="Arial" w:cs="Arial"/>
          <w:color w:val="0000FF"/>
        </w:rPr>
        <w:t>Fax</w:t>
      </w:r>
      <w:r w:rsidRPr="005A0225">
        <w:rPr>
          <w:rFonts w:ascii="Arial" w:hAnsi="Arial" w:cs="Arial"/>
          <w:color w:val="0000FF"/>
        </w:rPr>
        <w:t>&gt;</w:t>
      </w:r>
    </w:p>
    <w:p w14:paraId="6C1AFAA3"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w:t>
      </w:r>
      <w:proofErr w:type="spellStart"/>
      <w:r>
        <w:rPr>
          <w:rFonts w:ascii="Arial" w:hAnsi="Arial" w:cs="Arial"/>
          <w:color w:val="0000FF"/>
        </w:rPr>
        <w:t>ContactInfo</w:t>
      </w:r>
      <w:proofErr w:type="spellEnd"/>
      <w:r w:rsidRPr="005A0225">
        <w:rPr>
          <w:rFonts w:ascii="Arial" w:hAnsi="Arial" w:cs="Arial"/>
          <w:color w:val="0000FF"/>
        </w:rPr>
        <w:t>&gt;</w:t>
      </w:r>
    </w:p>
    <w:p w14:paraId="620E27BD" w14:textId="77777777" w:rsidR="00B62CBD" w:rsidRPr="00B62CBD" w:rsidRDefault="00B62CBD" w:rsidP="00B62CBD">
      <w:pPr>
        <w:pStyle w:val="RIXbody"/>
        <w:rPr>
          <w:lang w:val="de-DE" w:eastAsia="lv-LV"/>
        </w:rPr>
      </w:pPr>
    </w:p>
    <w:p w14:paraId="5417667C" w14:textId="77777777" w:rsidR="00FF1F9B" w:rsidRDefault="00FF1F9B" w:rsidP="000E5AF8">
      <w:pPr>
        <w:pStyle w:val="Heading3"/>
      </w:pPr>
      <w:bookmarkStart w:id="148" w:name="_Ref328488426"/>
      <w:bookmarkStart w:id="149" w:name="_Ref328488428"/>
      <w:bookmarkStart w:id="150" w:name="_Toc330454945"/>
      <w:bookmarkStart w:id="151" w:name="_Toc37235221"/>
      <w:r>
        <w:lastRenderedPageBreak/>
        <w:t>Birkas „PrivatePerson” struktūra</w:t>
      </w:r>
      <w:bookmarkEnd w:id="148"/>
      <w:bookmarkEnd w:id="149"/>
      <w:bookmarkEnd w:id="150"/>
      <w:bookmarkEnd w:id="151"/>
    </w:p>
    <w:p w14:paraId="20C3814F" w14:textId="77777777" w:rsidR="001642CA" w:rsidRDefault="001C023F" w:rsidP="001642CA">
      <w:pPr>
        <w:pStyle w:val="RIXbody"/>
        <w:rPr>
          <w:lang w:val="de-DE" w:eastAsia="lv-LV"/>
        </w:rPr>
      </w:pPr>
      <w:r>
        <w:rPr>
          <w:noProof/>
          <w:lang w:eastAsia="lv-LV"/>
        </w:rPr>
        <w:drawing>
          <wp:inline distT="0" distB="0" distL="0" distR="0" wp14:anchorId="482FB8EB" wp14:editId="69D5E337">
            <wp:extent cx="3409950" cy="3371850"/>
            <wp:effectExtent l="19050" t="0" r="0" b="0"/>
            <wp:docPr id="10" name="Picture 9" descr="C:\Documents and Settings\una.ieva.zusane\Desktop\xsd\nm_p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na.ieva.zusane\Desktop\xsd\nm_p64.png"/>
                    <pic:cNvPicPr>
                      <a:picLocks noChangeAspect="1" noChangeArrowheads="1"/>
                    </pic:cNvPicPr>
                  </pic:nvPicPr>
                  <pic:blipFill>
                    <a:blip r:embed="rId30" cstate="print"/>
                    <a:srcRect/>
                    <a:stretch>
                      <a:fillRect/>
                    </a:stretch>
                  </pic:blipFill>
                  <pic:spPr bwMode="auto">
                    <a:xfrm>
                      <a:off x="0" y="0"/>
                      <a:ext cx="3409950" cy="3371850"/>
                    </a:xfrm>
                    <a:prstGeom prst="rect">
                      <a:avLst/>
                    </a:prstGeom>
                    <a:noFill/>
                    <a:ln w="9525">
                      <a:noFill/>
                      <a:miter lim="800000"/>
                      <a:headEnd/>
                      <a:tailEnd/>
                    </a:ln>
                  </pic:spPr>
                </pic:pic>
              </a:graphicData>
            </a:graphic>
          </wp:inline>
        </w:drawing>
      </w:r>
    </w:p>
    <w:p w14:paraId="07447A83" w14:textId="77777777" w:rsidR="001642CA" w:rsidRPr="005A0225" w:rsidRDefault="001642CA" w:rsidP="001642CA">
      <w:r>
        <w:t xml:space="preserve">Birka ir speciālā tipa </w:t>
      </w:r>
      <w:proofErr w:type="spellStart"/>
      <w:r w:rsidRPr="005A0225">
        <w:rPr>
          <w:rFonts w:ascii="Arial" w:hAnsi="Arial" w:cs="Arial"/>
          <w:color w:val="800000"/>
        </w:rPr>
        <w:t>Correspondent</w:t>
      </w:r>
      <w:r>
        <w:rPr>
          <w:rFonts w:ascii="Arial" w:hAnsi="Arial" w:cs="Arial"/>
          <w:color w:val="800000"/>
        </w:rPr>
        <w:t>Structure</w:t>
      </w:r>
      <w:proofErr w:type="spellEnd"/>
      <w:r w:rsidRPr="005A0225">
        <w:t xml:space="preserve"> </w:t>
      </w:r>
      <w:r>
        <w:t xml:space="preserve">sastāvdaļa. </w:t>
      </w:r>
      <w:r>
        <w:rPr>
          <w:lang w:val="de-DE"/>
        </w:rPr>
        <w:t xml:space="preserve">Birkai </w:t>
      </w:r>
      <w:proofErr w:type="spellStart"/>
      <w:r w:rsidRPr="004B1843">
        <w:rPr>
          <w:rFonts w:ascii="Arial" w:hAnsi="Arial" w:cs="Arial"/>
          <w:color w:val="800000"/>
        </w:rPr>
        <w:t>PrivatePerson</w:t>
      </w:r>
      <w:proofErr w:type="spellEnd"/>
      <w:r>
        <w:rPr>
          <w:lang w:val="de-DE"/>
        </w:rPr>
        <w:t xml:space="preserve"> atbilst </w:t>
      </w:r>
      <w:proofErr w:type="spellStart"/>
      <w:r w:rsidRPr="004B1843">
        <w:rPr>
          <w:rFonts w:ascii="Arial" w:hAnsi="Arial" w:cs="Arial"/>
          <w:color w:val="800000"/>
        </w:rPr>
        <w:t>PrivatePersonDataStructure</w:t>
      </w:r>
      <w:proofErr w:type="spellEnd"/>
      <w:r>
        <w:rPr>
          <w:lang w:val="de-DE"/>
        </w:rPr>
        <w:t xml:space="preserve"> tips. P</w:t>
      </w:r>
      <w:proofErr w:type="spellStart"/>
      <w:r w:rsidRPr="005A0225">
        <w:t>rivātpersonām</w:t>
      </w:r>
      <w:proofErr w:type="spellEnd"/>
      <w:r w:rsidRPr="005A0225">
        <w:t xml:space="preserve"> ir obligāti jāaizpilda Vārds un Uzvārds, bet pārējā informācija ir neobligāti aizpildāma. Atkarībā no dokumenta veida, iespējams kādi atribūti vēl ir obligāti, bet tos nosaka nodaļā </w:t>
      </w:r>
      <w:r w:rsidR="00ED7217" w:rsidRPr="005A0225">
        <w:fldChar w:fldCharType="begin"/>
      </w:r>
      <w:r w:rsidRPr="005A0225">
        <w:instrText xml:space="preserve"> REF _Ref294863115 \r \h </w:instrText>
      </w:r>
      <w:r w:rsidR="00ED7217" w:rsidRPr="005A0225">
        <w:fldChar w:fldCharType="separate"/>
      </w:r>
      <w:r w:rsidR="00CD4C40">
        <w:t>1.3.1</w:t>
      </w:r>
      <w:r w:rsidR="00ED7217" w:rsidRPr="005A0225">
        <w:fldChar w:fldCharType="end"/>
      </w:r>
      <w:r w:rsidRPr="005A0225">
        <w:t xml:space="preserve"> </w:t>
      </w:r>
      <w:r w:rsidR="00ED7217" w:rsidRPr="005A0225">
        <w:fldChar w:fldCharType="begin"/>
      </w:r>
      <w:r w:rsidRPr="005A0225">
        <w:instrText xml:space="preserve"> REF _Ref294863119 \h </w:instrText>
      </w:r>
      <w:r w:rsidR="00ED7217" w:rsidRPr="005A0225">
        <w:fldChar w:fldCharType="separate"/>
      </w:r>
      <w:r w:rsidR="00CD4C40" w:rsidRPr="005A0225">
        <w:t>Atsauces uz projekta iekšējo dokumentāciju</w:t>
      </w:r>
      <w:r w:rsidR="00ED7217" w:rsidRPr="005A0225">
        <w:fldChar w:fldCharType="end"/>
      </w:r>
      <w:r w:rsidRPr="005A0225">
        <w:t xml:space="preserve"> minētās konkrēto dokumentu veidu specifikācijas.</w:t>
      </w:r>
      <w:r w:rsidR="001C023F">
        <w:t xml:space="preserve"> Atribūts </w:t>
      </w:r>
      <w:proofErr w:type="spellStart"/>
      <w:r w:rsidR="001C023F" w:rsidRPr="004B1843">
        <w:rPr>
          <w:rFonts w:ascii="Arial" w:hAnsi="Arial" w:cs="Arial"/>
          <w:color w:val="800000"/>
        </w:rPr>
        <w:t>Address</w:t>
      </w:r>
      <w:proofErr w:type="spellEnd"/>
      <w:r w:rsidR="001C023F">
        <w:t xml:space="preserve"> detalizēti ir aprakstīts nodaļā </w:t>
      </w:r>
      <w:r w:rsidR="001C023F">
        <w:fldChar w:fldCharType="begin"/>
      </w:r>
      <w:r w:rsidR="001C023F">
        <w:instrText xml:space="preserve"> REF _Ref328487643 \r \h </w:instrText>
      </w:r>
      <w:r w:rsidR="001C023F">
        <w:fldChar w:fldCharType="separate"/>
      </w:r>
      <w:r w:rsidR="00CD4C40">
        <w:t>4.1.1.8</w:t>
      </w:r>
      <w:r w:rsidR="001C023F">
        <w:fldChar w:fldCharType="end"/>
      </w:r>
      <w:r w:rsidR="001C023F">
        <w:t xml:space="preserve"> </w:t>
      </w:r>
      <w:r w:rsidR="001C023F">
        <w:fldChar w:fldCharType="begin"/>
      </w:r>
      <w:r w:rsidR="001C023F">
        <w:instrText xml:space="preserve"> REF _Ref328487648 \h </w:instrText>
      </w:r>
      <w:r w:rsidR="001C023F">
        <w:fldChar w:fldCharType="separate"/>
      </w:r>
      <w:r w:rsidR="00CD4C40">
        <w:t>Tips „</w:t>
      </w:r>
      <w:proofErr w:type="spellStart"/>
      <w:r w:rsidR="00CD4C40">
        <w:t>AddressStructure</w:t>
      </w:r>
      <w:proofErr w:type="spellEnd"/>
      <w:r w:rsidR="00CD4C40">
        <w:t>”</w:t>
      </w:r>
      <w:r w:rsidR="001C023F">
        <w:fldChar w:fldCharType="end"/>
      </w:r>
      <w:r w:rsidR="001C023F">
        <w:t xml:space="preserve">. Atribūts </w:t>
      </w:r>
      <w:proofErr w:type="spellStart"/>
      <w:r w:rsidR="001C023F" w:rsidRPr="004B1843">
        <w:rPr>
          <w:rFonts w:ascii="Arial" w:hAnsi="Arial" w:cs="Arial"/>
          <w:color w:val="800000"/>
        </w:rPr>
        <w:t>ContactInfo</w:t>
      </w:r>
      <w:proofErr w:type="spellEnd"/>
      <w:r w:rsidR="001C023F">
        <w:t xml:space="preserve"> detalizēti ir aprakstīts nodaļā </w:t>
      </w:r>
      <w:r w:rsidR="001C023F">
        <w:fldChar w:fldCharType="begin"/>
      </w:r>
      <w:r w:rsidR="001C023F">
        <w:instrText xml:space="preserve"> REF _Ref328487726 \r \h </w:instrText>
      </w:r>
      <w:r w:rsidR="001C023F">
        <w:fldChar w:fldCharType="separate"/>
      </w:r>
      <w:r w:rsidR="00CD4C40">
        <w:t>4.1.1.11</w:t>
      </w:r>
      <w:r w:rsidR="001C023F">
        <w:fldChar w:fldCharType="end"/>
      </w:r>
      <w:r w:rsidR="001C023F">
        <w:t xml:space="preserve"> </w:t>
      </w:r>
      <w:r w:rsidR="001C023F">
        <w:fldChar w:fldCharType="begin"/>
      </w:r>
      <w:r w:rsidR="001C023F">
        <w:instrText xml:space="preserve"> REF _Ref328487730 \h </w:instrText>
      </w:r>
      <w:r w:rsidR="001C023F">
        <w:fldChar w:fldCharType="separate"/>
      </w:r>
      <w:r w:rsidR="00CD4C40">
        <w:t>Tips „</w:t>
      </w:r>
      <w:proofErr w:type="spellStart"/>
      <w:r w:rsidR="00CD4C40">
        <w:t>ContactInfoStructure</w:t>
      </w:r>
      <w:proofErr w:type="spellEnd"/>
      <w:r w:rsidR="00CD4C40">
        <w:t>”</w:t>
      </w:r>
      <w:r w:rsidR="001C023F">
        <w:fldChar w:fldCharType="end"/>
      </w:r>
      <w:r w:rsidR="001C023F">
        <w:t>.</w:t>
      </w:r>
    </w:p>
    <w:p w14:paraId="691C99A7" w14:textId="77777777" w:rsidR="001642CA" w:rsidRPr="005A0225" w:rsidRDefault="001642CA" w:rsidP="001642CA"/>
    <w:p w14:paraId="093F8000"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AddresseeEntry</w:t>
      </w:r>
      <w:proofErr w:type="spellEnd"/>
      <w:r w:rsidRPr="005A0225">
        <w:rPr>
          <w:rFonts w:ascii="Arial" w:hAnsi="Arial" w:cs="Arial"/>
          <w:color w:val="0000FF"/>
        </w:rPr>
        <w:t>&gt;</w:t>
      </w:r>
    </w:p>
    <w:p w14:paraId="641E3BCA"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PrivatePerson</w:t>
      </w:r>
      <w:proofErr w:type="spellEnd"/>
      <w:r w:rsidRPr="005A0225">
        <w:rPr>
          <w:rFonts w:ascii="Arial" w:hAnsi="Arial" w:cs="Arial"/>
          <w:color w:val="0000FF"/>
        </w:rPr>
        <w:t>&gt;</w:t>
      </w:r>
    </w:p>
    <w:p w14:paraId="76E8B2A2"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Name</w:t>
      </w:r>
      <w:proofErr w:type="spellEnd"/>
      <w:r w:rsidRPr="005A0225">
        <w:rPr>
          <w:rFonts w:ascii="Arial" w:hAnsi="Arial" w:cs="Arial"/>
          <w:color w:val="0000FF"/>
        </w:rPr>
        <w:t>&gt;Privātpersonas vārds&lt;/</w:t>
      </w:r>
      <w:proofErr w:type="spellStart"/>
      <w:r w:rsidRPr="005A0225">
        <w:rPr>
          <w:rFonts w:ascii="Arial" w:hAnsi="Arial" w:cs="Arial"/>
          <w:color w:val="0000FF"/>
        </w:rPr>
        <w:t>Name</w:t>
      </w:r>
      <w:proofErr w:type="spellEnd"/>
      <w:r w:rsidRPr="005A0225">
        <w:rPr>
          <w:rFonts w:ascii="Arial" w:hAnsi="Arial" w:cs="Arial"/>
          <w:color w:val="0000FF"/>
        </w:rPr>
        <w:t>&gt;</w:t>
      </w:r>
    </w:p>
    <w:p w14:paraId="5819F386"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Surname</w:t>
      </w:r>
      <w:proofErr w:type="spellEnd"/>
      <w:r w:rsidRPr="005A0225">
        <w:rPr>
          <w:rFonts w:ascii="Arial" w:hAnsi="Arial" w:cs="Arial"/>
          <w:color w:val="0000FF"/>
        </w:rPr>
        <w:t>&gt;Privātpersonas uzvārds &lt;/</w:t>
      </w:r>
      <w:proofErr w:type="spellStart"/>
      <w:r w:rsidRPr="005A0225">
        <w:rPr>
          <w:rFonts w:ascii="Arial" w:hAnsi="Arial" w:cs="Arial"/>
          <w:color w:val="0000FF"/>
        </w:rPr>
        <w:t>Surname</w:t>
      </w:r>
      <w:proofErr w:type="spellEnd"/>
      <w:r w:rsidRPr="005A0225">
        <w:rPr>
          <w:rFonts w:ascii="Arial" w:hAnsi="Arial" w:cs="Arial"/>
          <w:color w:val="0000FF"/>
        </w:rPr>
        <w:t>&gt;</w:t>
      </w:r>
    </w:p>
    <w:p w14:paraId="76A0537D" w14:textId="77777777" w:rsidR="001642CA"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Address</w:t>
      </w:r>
      <w:proofErr w:type="spellEnd"/>
      <w:r w:rsidRPr="005A0225">
        <w:rPr>
          <w:rFonts w:ascii="Arial" w:hAnsi="Arial" w:cs="Arial"/>
          <w:color w:val="0000FF"/>
        </w:rPr>
        <w:t xml:space="preserve">&gt; </w:t>
      </w:r>
    </w:p>
    <w:p w14:paraId="7FAFCD41" w14:textId="77777777" w:rsidR="001642CA"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166237B8"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proofErr w:type="spellStart"/>
      <w:r w:rsidRPr="005A0225">
        <w:rPr>
          <w:rFonts w:ascii="Arial" w:hAnsi="Arial" w:cs="Arial"/>
          <w:color w:val="0000FF"/>
        </w:rPr>
        <w:t>Address</w:t>
      </w:r>
      <w:proofErr w:type="spellEnd"/>
      <w:r w:rsidRPr="005A0225">
        <w:rPr>
          <w:rFonts w:ascii="Arial" w:hAnsi="Arial" w:cs="Arial"/>
          <w:color w:val="0000FF"/>
        </w:rPr>
        <w:t>&gt;</w:t>
      </w:r>
    </w:p>
    <w:p w14:paraId="5100401F"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IdentityNumber</w:t>
      </w:r>
      <w:proofErr w:type="spellEnd"/>
      <w:r w:rsidRPr="005A0225">
        <w:rPr>
          <w:rFonts w:ascii="Arial" w:hAnsi="Arial" w:cs="Arial"/>
          <w:color w:val="0000FF"/>
        </w:rPr>
        <w:t>&gt;Privātpersonas personas kods&lt;/</w:t>
      </w:r>
      <w:proofErr w:type="spellStart"/>
      <w:r w:rsidRPr="005A0225">
        <w:rPr>
          <w:rFonts w:ascii="Arial" w:hAnsi="Arial" w:cs="Arial"/>
          <w:color w:val="0000FF"/>
        </w:rPr>
        <w:t>IdentityNumber</w:t>
      </w:r>
      <w:proofErr w:type="spellEnd"/>
      <w:r w:rsidRPr="005A0225">
        <w:rPr>
          <w:rFonts w:ascii="Arial" w:hAnsi="Arial" w:cs="Arial"/>
          <w:color w:val="0000FF"/>
        </w:rPr>
        <w:t>&gt;</w:t>
      </w:r>
    </w:p>
    <w:p w14:paraId="11A8BA89" w14:textId="77777777" w:rsidR="001642CA" w:rsidRPr="0078136D"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t>&lt;</w:t>
      </w:r>
      <w:proofErr w:type="spellStart"/>
      <w:r w:rsidRPr="0078136D">
        <w:rPr>
          <w:rFonts w:ascii="Arial" w:hAnsi="Arial" w:cs="Arial"/>
          <w:color w:val="0000FF"/>
        </w:rPr>
        <w:t>ContactInfo</w:t>
      </w:r>
      <w:proofErr w:type="spellEnd"/>
      <w:r w:rsidRPr="0078136D">
        <w:rPr>
          <w:rFonts w:ascii="Arial" w:hAnsi="Arial" w:cs="Arial"/>
          <w:color w:val="0000FF"/>
        </w:rPr>
        <w:t>&gt;</w:t>
      </w:r>
    </w:p>
    <w:p w14:paraId="1108C202" w14:textId="77777777" w:rsidR="001642CA" w:rsidRPr="0078136D"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r>
      <w:r w:rsidRPr="0078136D">
        <w:rPr>
          <w:rFonts w:ascii="Arial" w:hAnsi="Arial" w:cs="Arial"/>
          <w:color w:val="0000FF"/>
        </w:rPr>
        <w:tab/>
      </w:r>
      <w:r>
        <w:rPr>
          <w:rFonts w:ascii="Arial" w:hAnsi="Arial" w:cs="Arial"/>
          <w:color w:val="0000FF"/>
        </w:rPr>
        <w:t>...</w:t>
      </w:r>
    </w:p>
    <w:p w14:paraId="18078EF6" w14:textId="77777777" w:rsidR="001642CA"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8136D">
        <w:rPr>
          <w:rFonts w:ascii="Arial" w:hAnsi="Arial" w:cs="Arial"/>
          <w:color w:val="0000FF"/>
        </w:rPr>
        <w:tab/>
        <w:t>&lt;/</w:t>
      </w:r>
      <w:proofErr w:type="spellStart"/>
      <w:r w:rsidRPr="0078136D">
        <w:rPr>
          <w:rFonts w:ascii="Arial" w:hAnsi="Arial" w:cs="Arial"/>
          <w:color w:val="0000FF"/>
        </w:rPr>
        <w:t>ContactInfo</w:t>
      </w:r>
      <w:proofErr w:type="spellEnd"/>
      <w:r w:rsidRPr="0078136D">
        <w:rPr>
          <w:rFonts w:ascii="Arial" w:hAnsi="Arial" w:cs="Arial"/>
          <w:color w:val="0000FF"/>
        </w:rPr>
        <w:t>&gt;</w:t>
      </w:r>
    </w:p>
    <w:p w14:paraId="75042ABC"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PrivatePerson</w:t>
      </w:r>
      <w:proofErr w:type="spellEnd"/>
      <w:r w:rsidRPr="005A0225">
        <w:rPr>
          <w:rFonts w:ascii="Arial" w:hAnsi="Arial" w:cs="Arial"/>
          <w:color w:val="0000FF"/>
        </w:rPr>
        <w:t>&gt;</w:t>
      </w:r>
    </w:p>
    <w:p w14:paraId="3BE8776B"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AddresseeEntry</w:t>
      </w:r>
      <w:proofErr w:type="spellEnd"/>
      <w:r w:rsidRPr="005A0225">
        <w:rPr>
          <w:rFonts w:ascii="Arial" w:hAnsi="Arial" w:cs="Arial"/>
          <w:color w:val="0000FF"/>
        </w:rPr>
        <w:t>&gt;</w:t>
      </w:r>
    </w:p>
    <w:p w14:paraId="603A06EE" w14:textId="77777777" w:rsidR="00E20BDD" w:rsidRPr="00E20BDD" w:rsidRDefault="00E20BDD" w:rsidP="00E20BDD">
      <w:pPr>
        <w:pStyle w:val="RIXbody"/>
        <w:rPr>
          <w:lang w:val="de-DE" w:eastAsia="lv-LV"/>
        </w:rPr>
      </w:pPr>
    </w:p>
    <w:p w14:paraId="2D28C81B" w14:textId="77777777" w:rsidR="00FF1F9B" w:rsidRDefault="00FF1F9B" w:rsidP="000E5AF8">
      <w:pPr>
        <w:pStyle w:val="Heading3"/>
      </w:pPr>
      <w:bookmarkStart w:id="152" w:name="_Ref328488319"/>
      <w:bookmarkStart w:id="153" w:name="_Ref328488322"/>
      <w:bookmarkStart w:id="154" w:name="_Ref328488328"/>
      <w:bookmarkStart w:id="155" w:name="_Toc330454946"/>
      <w:bookmarkStart w:id="156" w:name="_Toc37235222"/>
      <w:r>
        <w:lastRenderedPageBreak/>
        <w:t>Birkas „DocumentKind” struktūra</w:t>
      </w:r>
      <w:bookmarkEnd w:id="152"/>
      <w:bookmarkEnd w:id="153"/>
      <w:bookmarkEnd w:id="154"/>
      <w:bookmarkEnd w:id="155"/>
      <w:bookmarkEnd w:id="156"/>
    </w:p>
    <w:p w14:paraId="10918004" w14:textId="77777777" w:rsidR="003166E5" w:rsidRDefault="001C023F" w:rsidP="003166E5">
      <w:pPr>
        <w:pStyle w:val="RIXbody"/>
        <w:rPr>
          <w:lang w:val="de-DE" w:eastAsia="lv-LV"/>
        </w:rPr>
      </w:pPr>
      <w:r>
        <w:rPr>
          <w:noProof/>
          <w:lang w:eastAsia="lv-LV"/>
        </w:rPr>
        <w:drawing>
          <wp:inline distT="0" distB="0" distL="0" distR="0" wp14:anchorId="4D7A98A2" wp14:editId="733E6F04">
            <wp:extent cx="3562350" cy="1943100"/>
            <wp:effectExtent l="19050" t="0" r="0" b="0"/>
            <wp:docPr id="12" name="Picture 12" descr="C:\Documents and Settings\una.ieva.zusane\Desktop\xsd\nm_p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na.ieva.zusane\Desktop\xsd\nm_p105.png"/>
                    <pic:cNvPicPr>
                      <a:picLocks noChangeAspect="1" noChangeArrowheads="1"/>
                    </pic:cNvPicPr>
                  </pic:nvPicPr>
                  <pic:blipFill>
                    <a:blip r:embed="rId31" cstate="print"/>
                    <a:srcRect/>
                    <a:stretch>
                      <a:fillRect/>
                    </a:stretch>
                  </pic:blipFill>
                  <pic:spPr bwMode="auto">
                    <a:xfrm>
                      <a:off x="0" y="0"/>
                      <a:ext cx="3562350" cy="1943100"/>
                    </a:xfrm>
                    <a:prstGeom prst="rect">
                      <a:avLst/>
                    </a:prstGeom>
                    <a:noFill/>
                    <a:ln w="9525">
                      <a:noFill/>
                      <a:miter lim="800000"/>
                      <a:headEnd/>
                      <a:tailEnd/>
                    </a:ln>
                  </pic:spPr>
                </pic:pic>
              </a:graphicData>
            </a:graphic>
          </wp:inline>
        </w:drawing>
      </w:r>
    </w:p>
    <w:p w14:paraId="38E8C284" w14:textId="77777777" w:rsidR="003166E5" w:rsidRDefault="003166E5" w:rsidP="003166E5">
      <w:pPr>
        <w:pStyle w:val="RIXbody"/>
        <w:rPr>
          <w:lang w:val="de-DE" w:eastAsia="lv-LV"/>
        </w:rPr>
      </w:pPr>
    </w:p>
    <w:p w14:paraId="547B0A1C" w14:textId="77777777" w:rsidR="003166E5" w:rsidRPr="005A0225" w:rsidRDefault="003166E5" w:rsidP="003166E5">
      <w:r w:rsidRPr="005A0225">
        <w:t>Birk</w:t>
      </w:r>
      <w:r>
        <w:t>as</w:t>
      </w:r>
      <w:r w:rsidRPr="005A0225">
        <w:t xml:space="preserve"> </w:t>
      </w:r>
      <w:proofErr w:type="spellStart"/>
      <w:r>
        <w:rPr>
          <w:rFonts w:ascii="Arial" w:hAnsi="Arial" w:cs="Arial"/>
          <w:color w:val="800000"/>
        </w:rPr>
        <w:t>DocumentKind</w:t>
      </w:r>
      <w:proofErr w:type="spellEnd"/>
      <w:r w:rsidRPr="005A0225">
        <w:t xml:space="preserve"> </w:t>
      </w:r>
      <w:r>
        <w:t xml:space="preserve">tips ir </w:t>
      </w:r>
      <w:proofErr w:type="spellStart"/>
      <w:r w:rsidRPr="002F26DA">
        <w:rPr>
          <w:rFonts w:ascii="Arial" w:hAnsi="Arial" w:cs="Arial"/>
          <w:color w:val="800000"/>
        </w:rPr>
        <w:t>DocumentKindStructure</w:t>
      </w:r>
      <w:proofErr w:type="spellEnd"/>
      <w:r>
        <w:t>, kas sastāv no vienkāršiem dokumenta veida koda, dokumenta veida versijas un dokumenta veida nosaukuma aprakstošiem atribūtiem</w:t>
      </w:r>
      <w:r w:rsidRPr="005A0225">
        <w:t>.</w:t>
      </w:r>
    </w:p>
    <w:p w14:paraId="0F3FAAF1" w14:textId="77777777" w:rsidR="003166E5" w:rsidRPr="00777E87"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77E87">
        <w:rPr>
          <w:rFonts w:ascii="Arial" w:hAnsi="Arial" w:cs="Arial"/>
          <w:color w:val="0000FF"/>
        </w:rPr>
        <w:t>&lt;</w:t>
      </w:r>
      <w:proofErr w:type="spellStart"/>
      <w:r w:rsidRPr="00777E87">
        <w:rPr>
          <w:rFonts w:ascii="Arial" w:hAnsi="Arial" w:cs="Arial"/>
          <w:color w:val="0000FF"/>
        </w:rPr>
        <w:t>DocumentKind</w:t>
      </w:r>
      <w:proofErr w:type="spellEnd"/>
      <w:r w:rsidRPr="00777E87">
        <w:rPr>
          <w:rFonts w:ascii="Arial" w:hAnsi="Arial" w:cs="Arial"/>
          <w:color w:val="0000FF"/>
        </w:rPr>
        <w:t>&gt;</w:t>
      </w:r>
    </w:p>
    <w:p w14:paraId="188DA011" w14:textId="77777777" w:rsidR="003166E5" w:rsidRPr="00777E87"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77E87">
        <w:rPr>
          <w:rFonts w:ascii="Arial" w:hAnsi="Arial" w:cs="Arial"/>
          <w:color w:val="0000FF"/>
        </w:rPr>
        <w:tab/>
        <w:t>&lt;</w:t>
      </w:r>
      <w:proofErr w:type="spellStart"/>
      <w:r w:rsidRPr="00777E87">
        <w:rPr>
          <w:rFonts w:ascii="Arial" w:hAnsi="Arial" w:cs="Arial"/>
          <w:color w:val="0000FF"/>
        </w:rPr>
        <w:t>DocumentKindCode</w:t>
      </w:r>
      <w:proofErr w:type="spellEnd"/>
      <w:r w:rsidRPr="00777E87">
        <w:rPr>
          <w:rFonts w:ascii="Arial" w:hAnsi="Arial" w:cs="Arial"/>
          <w:color w:val="0000FF"/>
        </w:rPr>
        <w:t>&gt;</w:t>
      </w:r>
      <w:r w:rsidR="001F79F0">
        <w:rPr>
          <w:rFonts w:ascii="Arial" w:hAnsi="Arial" w:cs="Arial"/>
          <w:color w:val="0000FF"/>
        </w:rPr>
        <w:t>IESN</w:t>
      </w:r>
      <w:r w:rsidR="003D5F15">
        <w:rPr>
          <w:rFonts w:ascii="Arial" w:hAnsi="Arial" w:cs="Arial"/>
          <w:color w:val="0000FF"/>
        </w:rPr>
        <w:t>IEGUMS</w:t>
      </w:r>
      <w:r w:rsidRPr="00777E87">
        <w:rPr>
          <w:rFonts w:ascii="Arial" w:hAnsi="Arial" w:cs="Arial"/>
          <w:color w:val="0000FF"/>
        </w:rPr>
        <w:t>&lt;/</w:t>
      </w:r>
      <w:proofErr w:type="spellStart"/>
      <w:r w:rsidRPr="00777E87">
        <w:rPr>
          <w:rFonts w:ascii="Arial" w:hAnsi="Arial" w:cs="Arial"/>
          <w:color w:val="0000FF"/>
        </w:rPr>
        <w:t>DocumentKindCode</w:t>
      </w:r>
      <w:proofErr w:type="spellEnd"/>
      <w:r w:rsidRPr="00777E87">
        <w:rPr>
          <w:rFonts w:ascii="Arial" w:hAnsi="Arial" w:cs="Arial"/>
          <w:color w:val="0000FF"/>
        </w:rPr>
        <w:t>&gt;</w:t>
      </w:r>
    </w:p>
    <w:p w14:paraId="0C426EB7" w14:textId="77777777" w:rsidR="003166E5"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77E87">
        <w:rPr>
          <w:rFonts w:ascii="Arial" w:hAnsi="Arial" w:cs="Arial"/>
          <w:color w:val="0000FF"/>
        </w:rPr>
        <w:t>&lt;</w:t>
      </w:r>
      <w:proofErr w:type="spellStart"/>
      <w:r w:rsidRPr="00777E87">
        <w:rPr>
          <w:rFonts w:ascii="Arial" w:hAnsi="Arial" w:cs="Arial"/>
          <w:color w:val="0000FF"/>
        </w:rPr>
        <w:t>DocumentKindVersion</w:t>
      </w:r>
      <w:proofErr w:type="spellEnd"/>
      <w:r w:rsidRPr="00777E87">
        <w:rPr>
          <w:rFonts w:ascii="Arial" w:hAnsi="Arial" w:cs="Arial"/>
          <w:color w:val="0000FF"/>
        </w:rPr>
        <w:t>&gt;</w:t>
      </w:r>
      <w:r>
        <w:rPr>
          <w:rFonts w:ascii="Arial" w:hAnsi="Arial" w:cs="Arial"/>
          <w:color w:val="0000FF"/>
        </w:rPr>
        <w:t>001</w:t>
      </w:r>
      <w:r w:rsidRPr="00777E87">
        <w:rPr>
          <w:rFonts w:ascii="Arial" w:hAnsi="Arial" w:cs="Arial"/>
          <w:color w:val="0000FF"/>
        </w:rPr>
        <w:t>&lt;/</w:t>
      </w:r>
      <w:proofErr w:type="spellStart"/>
      <w:r w:rsidRPr="00777E87">
        <w:rPr>
          <w:rFonts w:ascii="Arial" w:hAnsi="Arial" w:cs="Arial"/>
          <w:color w:val="0000FF"/>
        </w:rPr>
        <w:t>DocumentKindVersion</w:t>
      </w:r>
      <w:proofErr w:type="spellEnd"/>
      <w:r w:rsidRPr="00777E87">
        <w:rPr>
          <w:rFonts w:ascii="Arial" w:hAnsi="Arial" w:cs="Arial"/>
          <w:color w:val="0000FF"/>
        </w:rPr>
        <w:t>&gt;</w:t>
      </w:r>
    </w:p>
    <w:p w14:paraId="6B9E2158" w14:textId="77777777" w:rsidR="003166E5" w:rsidRPr="00777E87"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77E87">
        <w:rPr>
          <w:rFonts w:ascii="Arial" w:hAnsi="Arial" w:cs="Arial"/>
          <w:color w:val="0000FF"/>
        </w:rPr>
        <w:t>&lt;</w:t>
      </w:r>
      <w:proofErr w:type="spellStart"/>
      <w:r w:rsidRPr="00777E87">
        <w:rPr>
          <w:rFonts w:ascii="Arial" w:hAnsi="Arial" w:cs="Arial"/>
          <w:color w:val="0000FF"/>
        </w:rPr>
        <w:t>DocumentKind</w:t>
      </w:r>
      <w:r w:rsidR="00DE6F84">
        <w:rPr>
          <w:rFonts w:ascii="Arial" w:hAnsi="Arial" w:cs="Arial"/>
          <w:color w:val="0000FF"/>
        </w:rPr>
        <w:t>Name</w:t>
      </w:r>
      <w:proofErr w:type="spellEnd"/>
      <w:r w:rsidRPr="00777E87">
        <w:rPr>
          <w:rFonts w:ascii="Arial" w:hAnsi="Arial" w:cs="Arial"/>
          <w:color w:val="0000FF"/>
        </w:rPr>
        <w:t>&gt;</w:t>
      </w:r>
      <w:r w:rsidR="001F79F0">
        <w:rPr>
          <w:rFonts w:ascii="Arial" w:hAnsi="Arial" w:cs="Arial"/>
          <w:color w:val="0000FF"/>
        </w:rPr>
        <w:t>Iesniegums</w:t>
      </w:r>
      <w:r w:rsidR="00DE6F84">
        <w:rPr>
          <w:rFonts w:ascii="Arial" w:hAnsi="Arial" w:cs="Arial"/>
          <w:color w:val="0000FF"/>
        </w:rPr>
        <w:t>&lt;/</w:t>
      </w:r>
      <w:proofErr w:type="spellStart"/>
      <w:r w:rsidR="00DE6F84">
        <w:rPr>
          <w:rFonts w:ascii="Arial" w:hAnsi="Arial" w:cs="Arial"/>
          <w:color w:val="0000FF"/>
        </w:rPr>
        <w:t>DocumentKindName</w:t>
      </w:r>
      <w:proofErr w:type="spellEnd"/>
      <w:r w:rsidRPr="00777E87">
        <w:rPr>
          <w:rFonts w:ascii="Arial" w:hAnsi="Arial" w:cs="Arial"/>
          <w:color w:val="0000FF"/>
        </w:rPr>
        <w:t>&gt;</w:t>
      </w:r>
    </w:p>
    <w:p w14:paraId="2C721605" w14:textId="77777777" w:rsidR="003166E5" w:rsidRPr="005A0225"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77E87">
        <w:rPr>
          <w:rFonts w:ascii="Arial" w:hAnsi="Arial" w:cs="Arial"/>
          <w:color w:val="0000FF"/>
        </w:rPr>
        <w:t>&lt;/</w:t>
      </w:r>
      <w:proofErr w:type="spellStart"/>
      <w:r w:rsidRPr="00777E87">
        <w:rPr>
          <w:rFonts w:ascii="Arial" w:hAnsi="Arial" w:cs="Arial"/>
          <w:color w:val="0000FF"/>
        </w:rPr>
        <w:t>DocumentKind</w:t>
      </w:r>
      <w:proofErr w:type="spellEnd"/>
      <w:r w:rsidRPr="00777E87">
        <w:rPr>
          <w:rFonts w:ascii="Arial" w:hAnsi="Arial" w:cs="Arial"/>
          <w:color w:val="0000FF"/>
        </w:rPr>
        <w:t>&gt;</w:t>
      </w:r>
    </w:p>
    <w:p w14:paraId="2FC38AC5" w14:textId="77777777" w:rsidR="003166E5" w:rsidRPr="003166E5" w:rsidRDefault="003166E5" w:rsidP="003166E5">
      <w:pPr>
        <w:pStyle w:val="RIXbody"/>
        <w:rPr>
          <w:lang w:val="de-DE" w:eastAsia="lv-LV"/>
        </w:rPr>
      </w:pPr>
    </w:p>
    <w:p w14:paraId="7BAF6FF2" w14:textId="77777777" w:rsidR="00FF1F9B" w:rsidRDefault="00FF1F9B" w:rsidP="000E5AF8">
      <w:pPr>
        <w:pStyle w:val="Heading3"/>
      </w:pPr>
      <w:bookmarkStart w:id="157" w:name="_Ref328488351"/>
      <w:bookmarkStart w:id="158" w:name="_Ref328488355"/>
      <w:bookmarkStart w:id="159" w:name="_Toc330454947"/>
      <w:bookmarkStart w:id="160" w:name="_Toc37235223"/>
      <w:r>
        <w:t>Birkas „Languages” struktūra</w:t>
      </w:r>
      <w:bookmarkEnd w:id="157"/>
      <w:bookmarkEnd w:id="158"/>
      <w:bookmarkEnd w:id="159"/>
      <w:bookmarkEnd w:id="160"/>
    </w:p>
    <w:p w14:paraId="14668297" w14:textId="77777777" w:rsidR="002F26DA" w:rsidRPr="005A0225" w:rsidRDefault="002F26DA" w:rsidP="002F26DA">
      <w:r>
        <w:rPr>
          <w:noProof/>
        </w:rPr>
        <w:drawing>
          <wp:inline distT="0" distB="0" distL="0" distR="0" wp14:anchorId="3D35E96F" wp14:editId="58492043">
            <wp:extent cx="2971800" cy="1152525"/>
            <wp:effectExtent l="19050" t="0" r="0" b="0"/>
            <wp:docPr id="49" name="Picture 48" descr="C:\Documents and Settings\una.ieva.zusane\Desktop\xsd\nm_p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na.ieva.zusane\Desktop\xsd\nm_p107.png"/>
                    <pic:cNvPicPr>
                      <a:picLocks noChangeAspect="1" noChangeArrowheads="1"/>
                    </pic:cNvPicPr>
                  </pic:nvPicPr>
                  <pic:blipFill>
                    <a:blip r:embed="rId32" cstate="print"/>
                    <a:srcRect/>
                    <a:stretch>
                      <a:fillRect/>
                    </a:stretch>
                  </pic:blipFill>
                  <pic:spPr bwMode="auto">
                    <a:xfrm>
                      <a:off x="0" y="0"/>
                      <a:ext cx="2971800" cy="1152525"/>
                    </a:xfrm>
                    <a:prstGeom prst="rect">
                      <a:avLst/>
                    </a:prstGeom>
                    <a:noFill/>
                    <a:ln w="9525">
                      <a:noFill/>
                      <a:miter lim="800000"/>
                      <a:headEnd/>
                      <a:tailEnd/>
                    </a:ln>
                  </pic:spPr>
                </pic:pic>
              </a:graphicData>
            </a:graphic>
          </wp:inline>
        </w:drawing>
      </w:r>
    </w:p>
    <w:p w14:paraId="3BAC8F15" w14:textId="77777777" w:rsidR="002F26DA" w:rsidRPr="005A0225" w:rsidRDefault="002F26DA" w:rsidP="002F26DA">
      <w:r w:rsidRPr="005A0225">
        <w:t xml:space="preserve">Birka </w:t>
      </w:r>
      <w:proofErr w:type="spellStart"/>
      <w:r w:rsidRPr="005A0225">
        <w:rPr>
          <w:rFonts w:ascii="Arial" w:hAnsi="Arial" w:cs="Arial"/>
          <w:color w:val="800000"/>
        </w:rPr>
        <w:t>Languages</w:t>
      </w:r>
      <w:proofErr w:type="spellEnd"/>
      <w:r w:rsidRPr="005A0225">
        <w:t xml:space="preserve"> satur vienu vai vairākus laukus </w:t>
      </w:r>
      <w:proofErr w:type="spellStart"/>
      <w:r w:rsidRPr="005A0225">
        <w:rPr>
          <w:rFonts w:ascii="Arial" w:hAnsi="Arial" w:cs="Arial"/>
          <w:color w:val="800000"/>
        </w:rPr>
        <w:t>Language</w:t>
      </w:r>
      <w:proofErr w:type="spellEnd"/>
      <w:r w:rsidRPr="002F26DA">
        <w:t>, kas paredzēti dokumentā sastopamo valodu norādīšanai</w:t>
      </w:r>
      <w:r w:rsidRPr="005A0225">
        <w:t>.</w:t>
      </w:r>
    </w:p>
    <w:p w14:paraId="65F9E341"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Languages</w:t>
      </w:r>
      <w:proofErr w:type="spellEnd"/>
      <w:r w:rsidRPr="005A0225">
        <w:rPr>
          <w:rFonts w:ascii="Arial" w:hAnsi="Arial" w:cs="Arial"/>
          <w:color w:val="0000FF"/>
        </w:rPr>
        <w:t>&gt;</w:t>
      </w:r>
    </w:p>
    <w:p w14:paraId="3E903185"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Language</w:t>
      </w:r>
      <w:proofErr w:type="spellEnd"/>
      <w:r w:rsidRPr="005A0225">
        <w:rPr>
          <w:rFonts w:ascii="Arial" w:hAnsi="Arial" w:cs="Arial"/>
          <w:color w:val="0000FF"/>
        </w:rPr>
        <w:t>&gt;LV&lt;/</w:t>
      </w:r>
      <w:proofErr w:type="spellStart"/>
      <w:r w:rsidRPr="005A0225">
        <w:rPr>
          <w:rFonts w:ascii="Arial" w:hAnsi="Arial" w:cs="Arial"/>
          <w:color w:val="0000FF"/>
        </w:rPr>
        <w:t>Language</w:t>
      </w:r>
      <w:proofErr w:type="spellEnd"/>
      <w:r w:rsidRPr="005A0225">
        <w:rPr>
          <w:rFonts w:ascii="Arial" w:hAnsi="Arial" w:cs="Arial"/>
          <w:color w:val="0000FF"/>
        </w:rPr>
        <w:t>&gt;</w:t>
      </w:r>
    </w:p>
    <w:p w14:paraId="3CC88D4A"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Language</w:t>
      </w:r>
      <w:proofErr w:type="spellEnd"/>
      <w:r w:rsidRPr="005A0225">
        <w:rPr>
          <w:rFonts w:ascii="Arial" w:hAnsi="Arial" w:cs="Arial"/>
          <w:color w:val="0000FF"/>
        </w:rPr>
        <w:t>&gt;EN&lt;/</w:t>
      </w:r>
      <w:proofErr w:type="spellStart"/>
      <w:r w:rsidRPr="005A0225">
        <w:rPr>
          <w:rFonts w:ascii="Arial" w:hAnsi="Arial" w:cs="Arial"/>
          <w:color w:val="0000FF"/>
        </w:rPr>
        <w:t>Language</w:t>
      </w:r>
      <w:proofErr w:type="spellEnd"/>
      <w:r w:rsidRPr="005A0225">
        <w:rPr>
          <w:rFonts w:ascii="Arial" w:hAnsi="Arial" w:cs="Arial"/>
          <w:color w:val="0000FF"/>
        </w:rPr>
        <w:t>&gt;</w:t>
      </w:r>
    </w:p>
    <w:p w14:paraId="74E11EC8"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Pr="005A0225">
        <w:rPr>
          <w:rFonts w:ascii="Arial" w:hAnsi="Arial" w:cs="Arial"/>
          <w:color w:val="0000FF"/>
        </w:rPr>
        <w:t>Languages</w:t>
      </w:r>
      <w:proofErr w:type="spellEnd"/>
      <w:r w:rsidRPr="005A0225">
        <w:rPr>
          <w:rFonts w:ascii="Arial" w:hAnsi="Arial" w:cs="Arial"/>
          <w:color w:val="0000FF"/>
        </w:rPr>
        <w:t>&gt;</w:t>
      </w:r>
    </w:p>
    <w:p w14:paraId="7B66C2C2" w14:textId="77777777" w:rsidR="002F26DA" w:rsidRPr="002F26DA" w:rsidRDefault="002F26DA" w:rsidP="002F26DA">
      <w:pPr>
        <w:pStyle w:val="RIXbody"/>
        <w:rPr>
          <w:lang w:val="de-DE" w:eastAsia="lv-LV"/>
        </w:rPr>
      </w:pPr>
    </w:p>
    <w:p w14:paraId="304A8018" w14:textId="77777777" w:rsidR="00FF1F9B" w:rsidRDefault="00FF1F9B" w:rsidP="000E5AF8">
      <w:pPr>
        <w:pStyle w:val="Heading3"/>
      </w:pPr>
      <w:bookmarkStart w:id="161" w:name="_Ref328488137"/>
      <w:bookmarkStart w:id="162" w:name="_Ref328488140"/>
      <w:bookmarkStart w:id="163" w:name="_Toc330454948"/>
      <w:bookmarkStart w:id="164" w:name="_Toc37235224"/>
      <w:r>
        <w:t>Birkas „PayloadReference” struktūra</w:t>
      </w:r>
      <w:bookmarkEnd w:id="161"/>
      <w:bookmarkEnd w:id="162"/>
      <w:bookmarkEnd w:id="163"/>
      <w:bookmarkEnd w:id="164"/>
    </w:p>
    <w:p w14:paraId="3520D6AF" w14:textId="77777777" w:rsidR="004C2588" w:rsidRPr="005A0225" w:rsidRDefault="004C2588" w:rsidP="004C2588">
      <w:r>
        <w:rPr>
          <w:noProof/>
        </w:rPr>
        <w:drawing>
          <wp:inline distT="0" distB="0" distL="0" distR="0" wp14:anchorId="08679B7C" wp14:editId="09C4A22B">
            <wp:extent cx="3429000" cy="1047750"/>
            <wp:effectExtent l="19050" t="0" r="0" b="0"/>
            <wp:docPr id="51" name="Picture 51" descr="C:\Documents and Settings\una.ieva.zusane\Desktop\xsd\nm_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na.ieva.zusane\Desktop\xsd\nm_p71.png"/>
                    <pic:cNvPicPr>
                      <a:picLocks noChangeAspect="1" noChangeArrowheads="1"/>
                    </pic:cNvPicPr>
                  </pic:nvPicPr>
                  <pic:blipFill>
                    <a:blip r:embed="rId33" cstate="print"/>
                    <a:srcRect/>
                    <a:stretch>
                      <a:fillRect/>
                    </a:stretch>
                  </pic:blipFill>
                  <pic:spPr bwMode="auto">
                    <a:xfrm>
                      <a:off x="0" y="0"/>
                      <a:ext cx="3429000" cy="1047750"/>
                    </a:xfrm>
                    <a:prstGeom prst="rect">
                      <a:avLst/>
                    </a:prstGeom>
                    <a:noFill/>
                    <a:ln w="9525">
                      <a:noFill/>
                      <a:miter lim="800000"/>
                      <a:headEnd/>
                      <a:tailEnd/>
                    </a:ln>
                  </pic:spPr>
                </pic:pic>
              </a:graphicData>
            </a:graphic>
          </wp:inline>
        </w:drawing>
      </w:r>
    </w:p>
    <w:p w14:paraId="47D8D9BB" w14:textId="77777777" w:rsidR="004C2588" w:rsidRPr="005A0225" w:rsidRDefault="004C2588" w:rsidP="004C2588">
      <w:r w:rsidRPr="005A0225">
        <w:t xml:space="preserve">Birka </w:t>
      </w:r>
      <w:proofErr w:type="spellStart"/>
      <w:r w:rsidRPr="005A0225">
        <w:rPr>
          <w:rFonts w:ascii="Arial" w:hAnsi="Arial" w:cs="Arial"/>
          <w:color w:val="800000"/>
        </w:rPr>
        <w:t>PayloadReference</w:t>
      </w:r>
      <w:proofErr w:type="spellEnd"/>
      <w:r w:rsidRPr="005A0225">
        <w:t xml:space="preserve"> satur vienu vai vairākas birkas </w:t>
      </w:r>
      <w:proofErr w:type="spellStart"/>
      <w:r w:rsidRPr="005A0225">
        <w:rPr>
          <w:rFonts w:ascii="Arial" w:hAnsi="Arial" w:cs="Arial"/>
          <w:color w:val="800000"/>
        </w:rPr>
        <w:t>File</w:t>
      </w:r>
      <w:proofErr w:type="spellEnd"/>
      <w:r w:rsidR="00E47700" w:rsidRPr="00E47700">
        <w:t xml:space="preserve"> </w:t>
      </w:r>
      <w:r w:rsidR="00E47700">
        <w:t>(</w:t>
      </w:r>
      <w:r w:rsidR="00E47700">
        <w:fldChar w:fldCharType="begin"/>
      </w:r>
      <w:r w:rsidR="00E47700">
        <w:instrText xml:space="preserve"> REF _Ref329857043 \r \h </w:instrText>
      </w:r>
      <w:r w:rsidR="00E47700">
        <w:fldChar w:fldCharType="separate"/>
      </w:r>
      <w:r w:rsidR="00CD4C40">
        <w:t>4.1.1.16</w:t>
      </w:r>
      <w:r w:rsidR="00E47700">
        <w:fldChar w:fldCharType="end"/>
      </w:r>
      <w:r w:rsidR="00E47700">
        <w:t xml:space="preserve"> </w:t>
      </w:r>
      <w:r w:rsidR="00E47700">
        <w:fldChar w:fldCharType="begin"/>
      </w:r>
      <w:r w:rsidR="00E47700">
        <w:instrText xml:space="preserve"> REF _Ref329857045 \h </w:instrText>
      </w:r>
      <w:r w:rsidR="00E47700">
        <w:fldChar w:fldCharType="separate"/>
      </w:r>
      <w:r w:rsidR="00CD4C40" w:rsidRPr="005A0225">
        <w:t>Birkas ”</w:t>
      </w:r>
      <w:proofErr w:type="spellStart"/>
      <w:r w:rsidR="00CD4C40" w:rsidRPr="005A0225">
        <w:t>File</w:t>
      </w:r>
      <w:proofErr w:type="spellEnd"/>
      <w:r w:rsidR="00CD4C40" w:rsidRPr="005A0225">
        <w:t>” struktūra</w:t>
      </w:r>
      <w:r w:rsidR="00E47700">
        <w:fldChar w:fldCharType="end"/>
      </w:r>
      <w:r w:rsidR="00E47700">
        <w:t>)</w:t>
      </w:r>
      <w:r w:rsidRPr="005A0225">
        <w:t>.</w:t>
      </w:r>
    </w:p>
    <w:p w14:paraId="6525B2D3"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lastRenderedPageBreak/>
        <w:t>&lt;</w:t>
      </w:r>
      <w:proofErr w:type="spellStart"/>
      <w:r w:rsidRPr="005A0225">
        <w:rPr>
          <w:rFonts w:ascii="Arial" w:hAnsi="Arial" w:cs="Arial"/>
          <w:color w:val="800000"/>
        </w:rPr>
        <w:t>PayloadReference</w:t>
      </w:r>
      <w:proofErr w:type="spellEnd"/>
      <w:r w:rsidRPr="005A0225">
        <w:rPr>
          <w:rFonts w:ascii="Arial" w:hAnsi="Arial" w:cs="Arial"/>
          <w:color w:val="0000FF"/>
        </w:rPr>
        <w:t>&gt;</w:t>
      </w:r>
    </w:p>
    <w:p w14:paraId="724A24F6"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00"/>
        </w:rPr>
        <w:tab/>
      </w:r>
      <w:r w:rsidRPr="005A0225">
        <w:rPr>
          <w:rFonts w:ascii="Arial" w:hAnsi="Arial" w:cs="Arial"/>
          <w:color w:val="0000FF"/>
        </w:rPr>
        <w:t>&lt;</w:t>
      </w:r>
      <w:proofErr w:type="spellStart"/>
      <w:r w:rsidRPr="005A0225">
        <w:rPr>
          <w:rFonts w:ascii="Arial" w:hAnsi="Arial" w:cs="Arial"/>
          <w:color w:val="800000"/>
        </w:rPr>
        <w:t>File</w:t>
      </w:r>
      <w:proofErr w:type="spellEnd"/>
      <w:r w:rsidRPr="005A0225">
        <w:rPr>
          <w:rFonts w:ascii="Arial" w:hAnsi="Arial" w:cs="Arial"/>
          <w:color w:val="FF0000"/>
        </w:rPr>
        <w:t xml:space="preserve"> …</w:t>
      </w:r>
      <w:r w:rsidRPr="005A0225">
        <w:rPr>
          <w:rFonts w:ascii="Arial" w:hAnsi="Arial" w:cs="Arial"/>
          <w:color w:val="0000FF"/>
        </w:rPr>
        <w:t>&gt;</w:t>
      </w:r>
    </w:p>
    <w:p w14:paraId="2178E92E"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ab/>
      </w:r>
      <w:r w:rsidRPr="005A0225">
        <w:rPr>
          <w:rFonts w:ascii="Arial" w:hAnsi="Arial" w:cs="Arial"/>
          <w:color w:val="0000FF"/>
        </w:rPr>
        <w:tab/>
        <w:t>…</w:t>
      </w:r>
    </w:p>
    <w:p w14:paraId="36964E45"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00"/>
        </w:rPr>
        <w:tab/>
      </w:r>
      <w:r w:rsidRPr="005A0225">
        <w:rPr>
          <w:rFonts w:ascii="Arial" w:hAnsi="Arial" w:cs="Arial"/>
          <w:color w:val="0000FF"/>
        </w:rPr>
        <w:t>&lt;/</w:t>
      </w:r>
      <w:proofErr w:type="spellStart"/>
      <w:r w:rsidRPr="005A0225">
        <w:rPr>
          <w:rFonts w:ascii="Arial" w:hAnsi="Arial" w:cs="Arial"/>
          <w:color w:val="800000"/>
        </w:rPr>
        <w:t>File</w:t>
      </w:r>
      <w:proofErr w:type="spellEnd"/>
      <w:r w:rsidRPr="005A0225">
        <w:rPr>
          <w:rFonts w:ascii="Arial" w:hAnsi="Arial" w:cs="Arial"/>
          <w:color w:val="0000FF"/>
        </w:rPr>
        <w:t>&gt;</w:t>
      </w:r>
    </w:p>
    <w:p w14:paraId="3F458EA0"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00"/>
        </w:rPr>
        <w:tab/>
      </w:r>
      <w:r w:rsidRPr="005A0225">
        <w:rPr>
          <w:rFonts w:ascii="Arial" w:hAnsi="Arial" w:cs="Arial"/>
          <w:color w:val="0000FF"/>
        </w:rPr>
        <w:t>&lt;</w:t>
      </w:r>
      <w:proofErr w:type="spellStart"/>
      <w:r w:rsidRPr="005A0225">
        <w:rPr>
          <w:rFonts w:ascii="Arial" w:hAnsi="Arial" w:cs="Arial"/>
          <w:color w:val="800000"/>
        </w:rPr>
        <w:t>File</w:t>
      </w:r>
      <w:proofErr w:type="spellEnd"/>
      <w:r w:rsidRPr="005A0225">
        <w:rPr>
          <w:rFonts w:ascii="Arial" w:hAnsi="Arial" w:cs="Arial"/>
          <w:color w:val="FF0000"/>
        </w:rPr>
        <w:t xml:space="preserve"> …</w:t>
      </w:r>
      <w:r w:rsidRPr="005A0225">
        <w:rPr>
          <w:rFonts w:ascii="Arial" w:hAnsi="Arial" w:cs="Arial"/>
          <w:color w:val="0000FF"/>
        </w:rPr>
        <w:t>&gt;</w:t>
      </w:r>
    </w:p>
    <w:p w14:paraId="6A7D56A1"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ab/>
      </w:r>
      <w:r w:rsidRPr="005A0225">
        <w:rPr>
          <w:rFonts w:ascii="Arial" w:hAnsi="Arial" w:cs="Arial"/>
          <w:color w:val="0000FF"/>
        </w:rPr>
        <w:tab/>
        <w:t>…</w:t>
      </w:r>
    </w:p>
    <w:p w14:paraId="65715BC4"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00"/>
        </w:rPr>
        <w:tab/>
      </w:r>
      <w:r w:rsidRPr="005A0225">
        <w:rPr>
          <w:rFonts w:ascii="Arial" w:hAnsi="Arial" w:cs="Arial"/>
          <w:color w:val="0000FF"/>
        </w:rPr>
        <w:t>&lt;/</w:t>
      </w:r>
      <w:proofErr w:type="spellStart"/>
      <w:r w:rsidRPr="005A0225">
        <w:rPr>
          <w:rFonts w:ascii="Arial" w:hAnsi="Arial" w:cs="Arial"/>
          <w:color w:val="800000"/>
        </w:rPr>
        <w:t>File</w:t>
      </w:r>
      <w:proofErr w:type="spellEnd"/>
      <w:r w:rsidRPr="005A0225">
        <w:rPr>
          <w:rFonts w:ascii="Arial" w:hAnsi="Arial" w:cs="Arial"/>
          <w:color w:val="0000FF"/>
        </w:rPr>
        <w:t>&gt;</w:t>
      </w:r>
    </w:p>
    <w:p w14:paraId="48DA6304"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Pr="005A0225">
        <w:rPr>
          <w:rFonts w:ascii="Arial" w:hAnsi="Arial" w:cs="Arial"/>
          <w:color w:val="800000"/>
        </w:rPr>
        <w:t>PayloadReference</w:t>
      </w:r>
      <w:proofErr w:type="spellEnd"/>
      <w:r w:rsidRPr="005A0225">
        <w:rPr>
          <w:rFonts w:ascii="Arial" w:hAnsi="Arial" w:cs="Arial"/>
          <w:color w:val="0000FF"/>
        </w:rPr>
        <w:t>&gt;</w:t>
      </w:r>
    </w:p>
    <w:p w14:paraId="7D15711B" w14:textId="77777777" w:rsidR="00935B9C" w:rsidRPr="005A0225" w:rsidRDefault="00935B9C" w:rsidP="00935B9C">
      <w:pPr>
        <w:pStyle w:val="Heading3"/>
        <w:numPr>
          <w:ilvl w:val="3"/>
          <w:numId w:val="30"/>
        </w:numPr>
        <w:rPr>
          <w:lang w:val="lv-LV"/>
        </w:rPr>
      </w:pPr>
      <w:bookmarkStart w:id="165" w:name="_Toc237980365"/>
      <w:bookmarkStart w:id="166" w:name="_Toc237981018"/>
      <w:bookmarkStart w:id="167" w:name="_Toc237981859"/>
      <w:bookmarkStart w:id="168" w:name="_Ref294866942"/>
      <w:bookmarkStart w:id="169" w:name="_Ref294866944"/>
      <w:bookmarkStart w:id="170" w:name="_Toc294997349"/>
      <w:bookmarkStart w:id="171" w:name="_Toc305154812"/>
      <w:bookmarkStart w:id="172" w:name="_Ref329850476"/>
      <w:bookmarkStart w:id="173" w:name="_Ref329850479"/>
      <w:bookmarkStart w:id="174" w:name="_Ref329857043"/>
      <w:bookmarkStart w:id="175" w:name="_Ref329857045"/>
      <w:bookmarkStart w:id="176" w:name="_Toc330454949"/>
      <w:bookmarkStart w:id="177" w:name="_Toc37235225"/>
      <w:r w:rsidRPr="005A0225">
        <w:rPr>
          <w:lang w:val="lv-LV"/>
        </w:rPr>
        <w:t>Birkas ”File” struktūra</w:t>
      </w:r>
      <w:bookmarkEnd w:id="165"/>
      <w:bookmarkEnd w:id="166"/>
      <w:bookmarkEnd w:id="167"/>
      <w:bookmarkEnd w:id="168"/>
      <w:bookmarkEnd w:id="169"/>
      <w:bookmarkEnd w:id="170"/>
      <w:bookmarkEnd w:id="171"/>
      <w:bookmarkEnd w:id="172"/>
      <w:bookmarkEnd w:id="173"/>
      <w:bookmarkEnd w:id="174"/>
      <w:bookmarkEnd w:id="175"/>
      <w:bookmarkEnd w:id="176"/>
      <w:bookmarkEnd w:id="177"/>
    </w:p>
    <w:p w14:paraId="3AA12526" w14:textId="77777777" w:rsidR="00935B9C" w:rsidRPr="005A0225" w:rsidRDefault="006A7958" w:rsidP="00935B9C">
      <w:r>
        <w:rPr>
          <w:noProof/>
        </w:rPr>
        <w:drawing>
          <wp:inline distT="0" distB="0" distL="0" distR="0" wp14:anchorId="578DEEFC" wp14:editId="7B162F8E">
            <wp:extent cx="3355340" cy="349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5340" cy="3498850"/>
                    </a:xfrm>
                    <a:prstGeom prst="rect">
                      <a:avLst/>
                    </a:prstGeom>
                    <a:noFill/>
                    <a:ln>
                      <a:noFill/>
                    </a:ln>
                  </pic:spPr>
                </pic:pic>
              </a:graphicData>
            </a:graphic>
          </wp:inline>
        </w:drawing>
      </w:r>
    </w:p>
    <w:p w14:paraId="531B04E3" w14:textId="77777777" w:rsidR="00935B9C" w:rsidRDefault="00935B9C" w:rsidP="00935B9C">
      <w:r w:rsidRPr="005A0225">
        <w:t xml:space="preserve">Birka </w:t>
      </w:r>
      <w:proofErr w:type="spellStart"/>
      <w:r w:rsidRPr="005A0225">
        <w:rPr>
          <w:rFonts w:ascii="Arial" w:hAnsi="Arial" w:cs="Arial"/>
          <w:color w:val="800000"/>
        </w:rPr>
        <w:t>File</w:t>
      </w:r>
      <w:proofErr w:type="spellEnd"/>
      <w:r w:rsidRPr="005A0225">
        <w:t xml:space="preserve"> satur birkas </w:t>
      </w:r>
      <w:proofErr w:type="spellStart"/>
      <w:r w:rsidRPr="005A0225">
        <w:rPr>
          <w:rFonts w:ascii="Arial" w:hAnsi="Arial" w:cs="Arial"/>
          <w:color w:val="800000"/>
        </w:rPr>
        <w:t>MimeType</w:t>
      </w:r>
      <w:proofErr w:type="spellEnd"/>
      <w:r w:rsidRPr="005A0225">
        <w:t xml:space="preserve">, </w:t>
      </w:r>
      <w:proofErr w:type="spellStart"/>
      <w:r w:rsidRPr="005A0225">
        <w:rPr>
          <w:rFonts w:ascii="Arial" w:hAnsi="Arial" w:cs="Arial"/>
          <w:color w:val="800000"/>
        </w:rPr>
        <w:t>Size</w:t>
      </w:r>
      <w:proofErr w:type="spellEnd"/>
      <w:r w:rsidRPr="005A0225">
        <w:t xml:space="preserve">, </w:t>
      </w:r>
      <w:proofErr w:type="spellStart"/>
      <w:r w:rsidRPr="005A0225">
        <w:rPr>
          <w:rFonts w:ascii="Arial" w:hAnsi="Arial" w:cs="Arial"/>
          <w:color w:val="800000"/>
        </w:rPr>
        <w:t>Name</w:t>
      </w:r>
      <w:proofErr w:type="spellEnd"/>
      <w:r w:rsidRPr="005A0225">
        <w:t xml:space="preserve"> un </w:t>
      </w:r>
      <w:proofErr w:type="spellStart"/>
      <w:r w:rsidRPr="005A0225">
        <w:rPr>
          <w:rFonts w:ascii="Arial" w:hAnsi="Arial" w:cs="Arial"/>
          <w:color w:val="800000"/>
        </w:rPr>
        <w:t>Content</w:t>
      </w:r>
      <w:proofErr w:type="spellEnd"/>
      <w:r w:rsidRPr="005A0225">
        <w:t>. Pēdējā no tām ir salikta struktūra, kas sastāv no satura norādes, jaukšanas algoritma un jaucējfunkcijas (</w:t>
      </w:r>
      <w:proofErr w:type="spellStart"/>
      <w:r w:rsidRPr="005A0225">
        <w:rPr>
          <w:i/>
        </w:rPr>
        <w:t>hešfunkcijas</w:t>
      </w:r>
      <w:proofErr w:type="spellEnd"/>
      <w:r w:rsidRPr="005A0225">
        <w:t>) rezultāta</w:t>
      </w:r>
      <w:r w:rsidR="00E16120">
        <w:t xml:space="preserve"> (</w:t>
      </w:r>
      <w:r w:rsidR="00E16120">
        <w:fldChar w:fldCharType="begin"/>
      </w:r>
      <w:r w:rsidR="00E16120">
        <w:instrText xml:space="preserve"> REF _Ref329857684 \r \h </w:instrText>
      </w:r>
      <w:r w:rsidR="00E16120">
        <w:fldChar w:fldCharType="separate"/>
      </w:r>
      <w:r w:rsidR="00CD4C40">
        <w:t>4.1.1.17</w:t>
      </w:r>
      <w:r w:rsidR="00E16120">
        <w:fldChar w:fldCharType="end"/>
      </w:r>
      <w:r w:rsidR="00E16120">
        <w:t xml:space="preserve"> </w:t>
      </w:r>
      <w:r w:rsidR="00E16120">
        <w:fldChar w:fldCharType="begin"/>
      </w:r>
      <w:r w:rsidR="00E16120">
        <w:instrText xml:space="preserve"> REF _Ref329857684 \h </w:instrText>
      </w:r>
      <w:r w:rsidR="00E16120">
        <w:fldChar w:fldCharType="separate"/>
      </w:r>
      <w:r w:rsidR="00CD4C40">
        <w:t>Birkas „</w:t>
      </w:r>
      <w:proofErr w:type="spellStart"/>
      <w:r w:rsidR="00CD4C40">
        <w:t>Content</w:t>
      </w:r>
      <w:proofErr w:type="spellEnd"/>
      <w:r w:rsidR="00CD4C40">
        <w:t>” struktūra</w:t>
      </w:r>
      <w:r w:rsidR="00E16120">
        <w:fldChar w:fldCharType="end"/>
      </w:r>
      <w:r w:rsidR="00E16120">
        <w:t>)</w:t>
      </w:r>
      <w:r w:rsidRPr="005A0225">
        <w:t xml:space="preserve">. </w:t>
      </w:r>
      <w:r>
        <w:t>B</w:t>
      </w:r>
      <w:r w:rsidRPr="005A0225">
        <w:t xml:space="preserve">irka </w:t>
      </w:r>
      <w:proofErr w:type="spellStart"/>
      <w:r>
        <w:rPr>
          <w:rFonts w:ascii="Arial" w:hAnsi="Arial" w:cs="Arial"/>
          <w:color w:val="800000"/>
        </w:rPr>
        <w:t>AppendixNumber</w:t>
      </w:r>
      <w:proofErr w:type="spellEnd"/>
      <w:r>
        <w:t xml:space="preserve"> tiek aizpildīta tikai tām datnēm, kas ir pielikumi ar atbilstošā pielikuma numuru (skat </w:t>
      </w:r>
      <w:r w:rsidR="00412F1A">
        <w:fldChar w:fldCharType="begin"/>
      </w:r>
      <w:r w:rsidR="00412F1A">
        <w:instrText xml:space="preserve"> REF _Ref328489312 \r \h </w:instrText>
      </w:r>
      <w:r w:rsidR="00412F1A">
        <w:fldChar w:fldCharType="separate"/>
      </w:r>
      <w:r w:rsidR="00CD4C40">
        <w:t>4.1.1.28</w:t>
      </w:r>
      <w:r w:rsidR="00412F1A">
        <w:fldChar w:fldCharType="end"/>
      </w:r>
      <w:r w:rsidR="00412F1A">
        <w:t xml:space="preserve"> </w:t>
      </w:r>
      <w:r w:rsidR="00412F1A">
        <w:fldChar w:fldCharType="begin"/>
      </w:r>
      <w:r w:rsidR="00412F1A">
        <w:instrText xml:space="preserve"> REF _Ref328489312 \h </w:instrText>
      </w:r>
      <w:r w:rsidR="00412F1A">
        <w:fldChar w:fldCharType="separate"/>
      </w:r>
      <w:r w:rsidR="00CD4C40">
        <w:t>Birkas „</w:t>
      </w:r>
      <w:proofErr w:type="spellStart"/>
      <w:r w:rsidR="00CD4C40">
        <w:t>Appendices</w:t>
      </w:r>
      <w:proofErr w:type="spellEnd"/>
      <w:r w:rsidR="00CD4C40">
        <w:t>” struktūra</w:t>
      </w:r>
      <w:r w:rsidR="00412F1A">
        <w:fldChar w:fldCharType="end"/>
      </w:r>
      <w:r>
        <w:t>).</w:t>
      </w:r>
    </w:p>
    <w:p w14:paraId="4E974963" w14:textId="77777777" w:rsidR="00935B9C" w:rsidRPr="005A0225" w:rsidRDefault="00935B9C" w:rsidP="00935B9C">
      <w:r w:rsidRPr="005A0225">
        <w:t>Pats datnes saturs tiek uzturēts atsevišķi no aploksnes, jo:</w:t>
      </w:r>
    </w:p>
    <w:p w14:paraId="1CE73B66" w14:textId="77777777" w:rsidR="00935B9C" w:rsidRPr="005A0225" w:rsidRDefault="00935B9C" w:rsidP="00935B9C">
      <w:pPr>
        <w:pStyle w:val="ListParagraph"/>
        <w:widowControl/>
        <w:numPr>
          <w:ilvl w:val="0"/>
          <w:numId w:val="24"/>
        </w:numPr>
        <w:autoSpaceDE/>
        <w:autoSpaceDN/>
        <w:adjustRightInd/>
        <w:ind w:left="720" w:hanging="360"/>
      </w:pPr>
      <w:r w:rsidRPr="005A0225">
        <w:t xml:space="preserve">Kopējais ziņojuma izmērs ir par apmēram 30% mazāks, jo binārs saturs netiek </w:t>
      </w:r>
      <w:proofErr w:type="spellStart"/>
      <w:r w:rsidRPr="005A0225">
        <w:t>enkodēts</w:t>
      </w:r>
      <w:proofErr w:type="spellEnd"/>
      <w:r w:rsidRPr="005A0225">
        <w:t xml:space="preserve"> base64 virknē (kas nepieciešams tāda satura tiešai iekļaušanai XML dokumentā). </w:t>
      </w:r>
    </w:p>
    <w:p w14:paraId="6DDE8920" w14:textId="77777777" w:rsidR="00935B9C" w:rsidRPr="005A0225" w:rsidRDefault="00935B9C" w:rsidP="00935B9C">
      <w:pPr>
        <w:pStyle w:val="ListParagraph"/>
        <w:widowControl/>
        <w:numPr>
          <w:ilvl w:val="0"/>
          <w:numId w:val="24"/>
        </w:numPr>
        <w:autoSpaceDE/>
        <w:autoSpaceDN/>
        <w:adjustRightInd/>
        <w:ind w:left="720" w:hanging="360"/>
      </w:pPr>
      <w:r w:rsidRPr="005A0225">
        <w:t>Nav nepieciešama satura kodēšana/dekodēšana, kas citādi prasītu laiku.</w:t>
      </w:r>
    </w:p>
    <w:p w14:paraId="0D3F7EFF" w14:textId="77777777" w:rsidR="00935B9C" w:rsidRPr="005A0225" w:rsidRDefault="00935B9C" w:rsidP="00935B9C">
      <w:pPr>
        <w:pStyle w:val="ListParagraph"/>
        <w:widowControl/>
        <w:numPr>
          <w:ilvl w:val="0"/>
          <w:numId w:val="24"/>
        </w:numPr>
        <w:autoSpaceDE/>
        <w:autoSpaceDN/>
        <w:adjustRightInd/>
        <w:ind w:left="720" w:hanging="360"/>
      </w:pPr>
      <w:r w:rsidRPr="005A0225">
        <w:t>Paātrinās Aploksnes elektroniskā paraksta veidošana un pārbaude, jo jaucējfunkcijai tiek padots oriģināls datnes saturs, kas ir mazāks par base64 kodētu.</w:t>
      </w:r>
    </w:p>
    <w:p w14:paraId="57F7C58A" w14:textId="77777777" w:rsidR="00935B9C" w:rsidRDefault="00935B9C" w:rsidP="00935B9C">
      <w:pPr>
        <w:pStyle w:val="ListParagraph"/>
        <w:widowControl/>
        <w:numPr>
          <w:ilvl w:val="0"/>
          <w:numId w:val="24"/>
        </w:numPr>
        <w:autoSpaceDE/>
        <w:autoSpaceDN/>
        <w:adjustRightInd/>
        <w:ind w:left="720" w:hanging="360"/>
      </w:pPr>
      <w:r w:rsidRPr="005A0225">
        <w:t>Nodrošinās arhivēšanas funkcionalitāti gadījumos, kad piesaistītas datnes nav nepieciešamas arhivēt. Aploksnes XML fails tiks arhivēts nemainot to struktūru, jo jau satur datnes jaucējsummu, piesaistītas datnes netiks saglabātas arhīvā. Ja datnes saturs būtu tieši ievietots aploksnē, tad arhivējot un to izņemot ārā, elektroniskais paraksts vairs nebūtu korekts.</w:t>
      </w:r>
    </w:p>
    <w:p w14:paraId="57623538"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6A7958">
        <w:rPr>
          <w:rFonts w:ascii="Arial" w:hAnsi="Arial" w:cs="Arial"/>
          <w:color w:val="0000FF"/>
        </w:rPr>
        <w:t>&lt;</w:t>
      </w:r>
      <w:proofErr w:type="spellStart"/>
      <w:r>
        <w:rPr>
          <w:rFonts w:ascii="Arial" w:hAnsi="Arial" w:cs="Arial"/>
          <w:color w:val="800000"/>
        </w:rPr>
        <w:t>File</w:t>
      </w:r>
      <w:proofErr w:type="spellEnd"/>
      <w:r w:rsidRPr="006A7958">
        <w:rPr>
          <w:rFonts w:ascii="Arial" w:hAnsi="Arial" w:cs="Arial"/>
          <w:color w:val="0000FF"/>
        </w:rPr>
        <w:t>&gt;</w:t>
      </w:r>
    </w:p>
    <w:p w14:paraId="6DA0895F"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6A7958">
        <w:rPr>
          <w:rFonts w:ascii="Arial" w:hAnsi="Arial" w:cs="Arial"/>
          <w:color w:val="0000FF"/>
        </w:rPr>
        <w:t>&lt;</w:t>
      </w:r>
      <w:proofErr w:type="spellStart"/>
      <w:r w:rsidRPr="006A7958">
        <w:rPr>
          <w:rFonts w:ascii="Arial" w:hAnsi="Arial" w:cs="Arial"/>
          <w:color w:val="0000FF"/>
        </w:rPr>
        <w:t>MimeType</w:t>
      </w:r>
      <w:proofErr w:type="spellEnd"/>
      <w:r w:rsidRPr="006A7958">
        <w:rPr>
          <w:rFonts w:ascii="Arial" w:hAnsi="Arial" w:cs="Arial"/>
          <w:color w:val="0000FF"/>
        </w:rPr>
        <w:t>&gt;</w:t>
      </w:r>
      <w:proofErr w:type="spellStart"/>
      <w:r w:rsidRPr="006A7958">
        <w:rPr>
          <w:rFonts w:ascii="Arial" w:hAnsi="Arial" w:cs="Arial"/>
          <w:color w:val="0000FF"/>
        </w:rPr>
        <w:t>text</w:t>
      </w:r>
      <w:proofErr w:type="spellEnd"/>
      <w:r w:rsidRPr="006A7958">
        <w:rPr>
          <w:rFonts w:ascii="Arial" w:hAnsi="Arial" w:cs="Arial"/>
          <w:color w:val="0000FF"/>
        </w:rPr>
        <w:t>/html&lt;/</w:t>
      </w:r>
      <w:proofErr w:type="spellStart"/>
      <w:r w:rsidRPr="006A7958">
        <w:rPr>
          <w:rFonts w:ascii="Arial" w:hAnsi="Arial" w:cs="Arial"/>
          <w:color w:val="0000FF"/>
        </w:rPr>
        <w:t>MimeType</w:t>
      </w:r>
      <w:proofErr w:type="spellEnd"/>
      <w:r w:rsidRPr="006A7958">
        <w:rPr>
          <w:rFonts w:ascii="Arial" w:hAnsi="Arial" w:cs="Arial"/>
          <w:color w:val="0000FF"/>
        </w:rPr>
        <w:t>&gt;</w:t>
      </w:r>
    </w:p>
    <w:p w14:paraId="42C2EE28"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tab/>
        <w:t>&lt;</w:t>
      </w:r>
      <w:proofErr w:type="spellStart"/>
      <w:r w:rsidRPr="006A7958">
        <w:rPr>
          <w:rFonts w:ascii="Arial" w:hAnsi="Arial" w:cs="Arial"/>
          <w:color w:val="0000FF"/>
        </w:rPr>
        <w:t>Size</w:t>
      </w:r>
      <w:proofErr w:type="spellEnd"/>
      <w:r w:rsidRPr="006A7958">
        <w:rPr>
          <w:rFonts w:ascii="Arial" w:hAnsi="Arial" w:cs="Arial"/>
          <w:color w:val="0000FF"/>
        </w:rPr>
        <w:t>&gt;5645&lt;/</w:t>
      </w:r>
      <w:proofErr w:type="spellStart"/>
      <w:r w:rsidRPr="006A7958">
        <w:rPr>
          <w:rFonts w:ascii="Arial" w:hAnsi="Arial" w:cs="Arial"/>
          <w:color w:val="0000FF"/>
        </w:rPr>
        <w:t>Size</w:t>
      </w:r>
      <w:proofErr w:type="spellEnd"/>
      <w:r w:rsidRPr="006A7958">
        <w:rPr>
          <w:rFonts w:ascii="Arial" w:hAnsi="Arial" w:cs="Arial"/>
          <w:color w:val="0000FF"/>
        </w:rPr>
        <w:t>&gt;</w:t>
      </w:r>
    </w:p>
    <w:p w14:paraId="4B375D0E"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lastRenderedPageBreak/>
        <w:tab/>
        <w:t>&lt;</w:t>
      </w:r>
      <w:proofErr w:type="spellStart"/>
      <w:r w:rsidRPr="006A7958">
        <w:rPr>
          <w:rFonts w:ascii="Arial" w:hAnsi="Arial" w:cs="Arial"/>
          <w:color w:val="0000FF"/>
        </w:rPr>
        <w:t>Name</w:t>
      </w:r>
      <w:proofErr w:type="spellEnd"/>
      <w:r w:rsidRPr="006A7958">
        <w:rPr>
          <w:rFonts w:ascii="Arial" w:hAnsi="Arial" w:cs="Arial"/>
          <w:color w:val="0000FF"/>
        </w:rPr>
        <w:t>&gt;fails.txt&lt;/</w:t>
      </w:r>
      <w:proofErr w:type="spellStart"/>
      <w:r w:rsidRPr="006A7958">
        <w:rPr>
          <w:rFonts w:ascii="Arial" w:hAnsi="Arial" w:cs="Arial"/>
          <w:color w:val="0000FF"/>
        </w:rPr>
        <w:t>Name</w:t>
      </w:r>
      <w:proofErr w:type="spellEnd"/>
      <w:r w:rsidRPr="006A7958">
        <w:rPr>
          <w:rFonts w:ascii="Arial" w:hAnsi="Arial" w:cs="Arial"/>
          <w:color w:val="0000FF"/>
        </w:rPr>
        <w:t>&gt;</w:t>
      </w:r>
    </w:p>
    <w:p w14:paraId="25F9CAD6" w14:textId="77777777" w:rsid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tab/>
        <w:t>&lt;</w:t>
      </w:r>
      <w:proofErr w:type="spellStart"/>
      <w:r w:rsidRPr="006A7958">
        <w:rPr>
          <w:rFonts w:ascii="Arial" w:hAnsi="Arial" w:cs="Arial"/>
          <w:color w:val="0000FF"/>
        </w:rPr>
        <w:t>Content</w:t>
      </w:r>
      <w:proofErr w:type="spellEnd"/>
      <w:r w:rsidRPr="006A7958">
        <w:rPr>
          <w:rFonts w:ascii="Arial" w:hAnsi="Arial" w:cs="Arial"/>
          <w:color w:val="0000FF"/>
        </w:rPr>
        <w:t>&gt;</w:t>
      </w:r>
    </w:p>
    <w:p w14:paraId="7AE74B08"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16366333" w14:textId="77777777" w:rsid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tab/>
        <w:t>&lt;/</w:t>
      </w:r>
      <w:proofErr w:type="spellStart"/>
      <w:r w:rsidRPr="006A7958">
        <w:rPr>
          <w:rFonts w:ascii="Arial" w:hAnsi="Arial" w:cs="Arial"/>
          <w:color w:val="0000FF"/>
        </w:rPr>
        <w:t>Content</w:t>
      </w:r>
      <w:proofErr w:type="spellEnd"/>
      <w:r w:rsidRPr="006A7958">
        <w:rPr>
          <w:rFonts w:ascii="Arial" w:hAnsi="Arial" w:cs="Arial"/>
          <w:color w:val="0000FF"/>
        </w:rPr>
        <w:t>&gt;</w:t>
      </w:r>
    </w:p>
    <w:p w14:paraId="3F886794" w14:textId="77777777" w:rsid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6A7958">
        <w:rPr>
          <w:rFonts w:ascii="Arial" w:hAnsi="Arial" w:cs="Arial"/>
          <w:color w:val="0000FF"/>
        </w:rPr>
        <w:t>&lt;</w:t>
      </w:r>
      <w:proofErr w:type="spellStart"/>
      <w:r w:rsidRPr="006A7958">
        <w:rPr>
          <w:rFonts w:ascii="Arial" w:hAnsi="Arial" w:cs="Arial"/>
          <w:color w:val="0000FF"/>
        </w:rPr>
        <w:t>Co</w:t>
      </w:r>
      <w:r>
        <w:rPr>
          <w:rFonts w:ascii="Arial" w:hAnsi="Arial" w:cs="Arial"/>
          <w:color w:val="0000FF"/>
        </w:rPr>
        <w:t>mpressed</w:t>
      </w:r>
      <w:proofErr w:type="spellEnd"/>
      <w:r w:rsidRPr="006A7958">
        <w:rPr>
          <w:rFonts w:ascii="Arial" w:hAnsi="Arial" w:cs="Arial"/>
          <w:color w:val="0000FF"/>
        </w:rPr>
        <w:t>&gt;</w:t>
      </w:r>
      <w:proofErr w:type="spellStart"/>
      <w:r>
        <w:rPr>
          <w:rFonts w:ascii="Arial" w:hAnsi="Arial" w:cs="Arial"/>
          <w:color w:val="0000FF"/>
        </w:rPr>
        <w:t>true</w:t>
      </w:r>
      <w:proofErr w:type="spellEnd"/>
      <w:r w:rsidRPr="006A7958">
        <w:rPr>
          <w:rFonts w:ascii="Arial" w:hAnsi="Arial" w:cs="Arial"/>
          <w:color w:val="0000FF"/>
        </w:rPr>
        <w:t>&lt;</w:t>
      </w:r>
      <w:r>
        <w:rPr>
          <w:rFonts w:ascii="Arial" w:hAnsi="Arial" w:cs="Arial"/>
          <w:color w:val="0000FF"/>
        </w:rPr>
        <w:t>/</w:t>
      </w:r>
      <w:proofErr w:type="spellStart"/>
      <w:r w:rsidRPr="006A7958">
        <w:rPr>
          <w:rFonts w:ascii="Arial" w:hAnsi="Arial" w:cs="Arial"/>
          <w:color w:val="0000FF"/>
        </w:rPr>
        <w:t>Co</w:t>
      </w:r>
      <w:r>
        <w:rPr>
          <w:rFonts w:ascii="Arial" w:hAnsi="Arial" w:cs="Arial"/>
          <w:color w:val="0000FF"/>
        </w:rPr>
        <w:t>mpressed</w:t>
      </w:r>
      <w:proofErr w:type="spellEnd"/>
      <w:r w:rsidRPr="006A7958">
        <w:rPr>
          <w:rFonts w:ascii="Arial" w:hAnsi="Arial" w:cs="Arial"/>
          <w:color w:val="0000FF"/>
        </w:rPr>
        <w:t>&gt;</w:t>
      </w:r>
    </w:p>
    <w:p w14:paraId="6EFA809D"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6A7958">
        <w:rPr>
          <w:rFonts w:ascii="Arial" w:hAnsi="Arial" w:cs="Arial"/>
          <w:color w:val="0000FF"/>
        </w:rPr>
        <w:t>&lt;</w:t>
      </w:r>
      <w:proofErr w:type="spellStart"/>
      <w:r w:rsidRPr="006A7958">
        <w:rPr>
          <w:rFonts w:ascii="Arial" w:hAnsi="Arial" w:cs="Arial"/>
          <w:color w:val="0000FF"/>
        </w:rPr>
        <w:t>AppendixNumber</w:t>
      </w:r>
      <w:proofErr w:type="spellEnd"/>
      <w:r w:rsidRPr="006A7958">
        <w:rPr>
          <w:rFonts w:ascii="Arial" w:hAnsi="Arial" w:cs="Arial"/>
          <w:color w:val="0000FF"/>
        </w:rPr>
        <w:t>&gt;1&lt;/</w:t>
      </w:r>
      <w:proofErr w:type="spellStart"/>
      <w:r w:rsidRPr="006A7958">
        <w:rPr>
          <w:rFonts w:ascii="Arial" w:hAnsi="Arial" w:cs="Arial"/>
          <w:color w:val="0000FF"/>
        </w:rPr>
        <w:t>AppendixNumber</w:t>
      </w:r>
      <w:proofErr w:type="spellEnd"/>
      <w:r w:rsidRPr="006A7958">
        <w:rPr>
          <w:rFonts w:ascii="Arial" w:hAnsi="Arial" w:cs="Arial"/>
          <w:color w:val="0000FF"/>
        </w:rPr>
        <w:t>&gt;</w:t>
      </w:r>
    </w:p>
    <w:p w14:paraId="1B24FDCD"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6A7958">
        <w:rPr>
          <w:rFonts w:ascii="Arial" w:hAnsi="Arial" w:cs="Arial"/>
          <w:color w:val="0000FF"/>
        </w:rPr>
        <w:t>&lt;/</w:t>
      </w:r>
      <w:proofErr w:type="spellStart"/>
      <w:r>
        <w:rPr>
          <w:rFonts w:ascii="Arial" w:hAnsi="Arial" w:cs="Arial"/>
          <w:color w:val="800000"/>
        </w:rPr>
        <w:t>File</w:t>
      </w:r>
      <w:proofErr w:type="spellEnd"/>
      <w:r w:rsidRPr="006A7958">
        <w:rPr>
          <w:rFonts w:ascii="Arial" w:hAnsi="Arial" w:cs="Arial"/>
          <w:color w:val="0000FF"/>
        </w:rPr>
        <w:t>&gt;</w:t>
      </w:r>
    </w:p>
    <w:p w14:paraId="75295133" w14:textId="77777777" w:rsidR="00FF1F9B" w:rsidRDefault="00FF1F9B" w:rsidP="000E5AF8">
      <w:pPr>
        <w:pStyle w:val="Heading3"/>
      </w:pPr>
      <w:bookmarkStart w:id="178" w:name="_Ref329857684"/>
      <w:bookmarkStart w:id="179" w:name="_Toc330454950"/>
      <w:bookmarkStart w:id="180" w:name="_Toc37235226"/>
      <w:r>
        <w:t>Birkas „Content” struktūra</w:t>
      </w:r>
      <w:bookmarkEnd w:id="178"/>
      <w:bookmarkEnd w:id="179"/>
      <w:bookmarkEnd w:id="180"/>
    </w:p>
    <w:p w14:paraId="4D1D066A" w14:textId="77777777" w:rsidR="00465024" w:rsidRPr="00465024" w:rsidRDefault="005C180E" w:rsidP="00465024">
      <w:pPr>
        <w:pStyle w:val="RIXbody"/>
        <w:rPr>
          <w:lang w:val="de-DE" w:eastAsia="lv-LV"/>
        </w:rPr>
      </w:pPr>
      <w:r>
        <w:rPr>
          <w:noProof/>
          <w:lang w:eastAsia="lv-LV"/>
        </w:rPr>
        <w:drawing>
          <wp:inline distT="0" distB="0" distL="0" distR="0" wp14:anchorId="1D2B5E03" wp14:editId="23C263A5">
            <wp:extent cx="4895850" cy="2943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2943225"/>
                    </a:xfrm>
                    <a:prstGeom prst="rect">
                      <a:avLst/>
                    </a:prstGeom>
                    <a:noFill/>
                    <a:ln>
                      <a:noFill/>
                    </a:ln>
                  </pic:spPr>
                </pic:pic>
              </a:graphicData>
            </a:graphic>
          </wp:inline>
        </w:drawing>
      </w:r>
    </w:p>
    <w:p w14:paraId="6D8BF822" w14:textId="77777777" w:rsidR="00465024" w:rsidRPr="005A0225" w:rsidRDefault="00465024" w:rsidP="001F3582">
      <w:proofErr w:type="spellStart"/>
      <w:r w:rsidRPr="005A0225">
        <w:rPr>
          <w:rFonts w:ascii="Arial" w:hAnsi="Arial" w:cs="Arial"/>
          <w:color w:val="800000"/>
        </w:rPr>
        <w:t>Content</w:t>
      </w:r>
      <w:proofErr w:type="spellEnd"/>
      <w:r>
        <w:rPr>
          <w:rFonts w:ascii="Arial" w:hAnsi="Arial" w:cs="Arial"/>
          <w:color w:val="800000"/>
        </w:rPr>
        <w:t xml:space="preserve"> </w:t>
      </w:r>
      <w:r w:rsidRPr="005A0225">
        <w:t>ir salikta struktūra, kas sastāv no satura norādes, jaukšanas algoritma</w:t>
      </w:r>
      <w:r w:rsidR="00831B32">
        <w:t xml:space="preserve">, kam iespējams pievienot </w:t>
      </w:r>
      <w:r w:rsidRPr="005A0225">
        <w:t xml:space="preserve"> un jaucējfunkcijas (</w:t>
      </w:r>
      <w:proofErr w:type="spellStart"/>
      <w:r w:rsidRPr="005A0225">
        <w:rPr>
          <w:i/>
        </w:rPr>
        <w:t>hešfunkcijas</w:t>
      </w:r>
      <w:proofErr w:type="spellEnd"/>
      <w:r w:rsidRPr="005A0225">
        <w:t xml:space="preserve">) rezultāta. </w:t>
      </w:r>
    </w:p>
    <w:p w14:paraId="2DBB1236" w14:textId="77777777" w:rsidR="00465024" w:rsidRPr="005A0225" w:rsidRDefault="00465024"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Content</w:t>
      </w:r>
      <w:proofErr w:type="spellEnd"/>
      <w:r w:rsidRPr="005A0225">
        <w:rPr>
          <w:rFonts w:ascii="Arial" w:hAnsi="Arial" w:cs="Arial"/>
          <w:color w:val="0000FF"/>
        </w:rPr>
        <w:t>&gt;</w:t>
      </w:r>
    </w:p>
    <w:p w14:paraId="7CB65DC8" w14:textId="77777777" w:rsidR="00465024" w:rsidRPr="005A0225" w:rsidRDefault="001F3582"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00465024" w:rsidRPr="005A0225">
        <w:rPr>
          <w:rFonts w:ascii="Arial" w:hAnsi="Arial" w:cs="Arial"/>
          <w:color w:val="0000FF"/>
        </w:rPr>
        <w:t>&lt;ContentReference&gt;urn:div:attachment:fails.txt&lt;/ContentReference&gt;</w:t>
      </w:r>
    </w:p>
    <w:p w14:paraId="7B38BC63" w14:textId="77777777" w:rsidR="00465024" w:rsidRPr="005A0225" w:rsidRDefault="001F3582"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00465024" w:rsidRPr="005A0225">
        <w:rPr>
          <w:rFonts w:ascii="Arial" w:hAnsi="Arial" w:cs="Arial"/>
          <w:color w:val="0000FF"/>
        </w:rPr>
        <w:t>&lt;</w:t>
      </w:r>
      <w:proofErr w:type="spellStart"/>
      <w:r w:rsidR="00465024" w:rsidRPr="005A0225">
        <w:rPr>
          <w:rFonts w:ascii="Arial" w:hAnsi="Arial" w:cs="Arial"/>
          <w:color w:val="0000FF"/>
        </w:rPr>
        <w:t>DigestMethod</w:t>
      </w:r>
      <w:proofErr w:type="spellEnd"/>
      <w:r w:rsidR="005C180E">
        <w:rPr>
          <w:rFonts w:ascii="Arial" w:hAnsi="Arial" w:cs="Arial"/>
          <w:color w:val="0000FF"/>
        </w:rPr>
        <w:t xml:space="preserve"> </w:t>
      </w:r>
      <w:r w:rsidR="005C180E">
        <w:rPr>
          <w:color w:val="FF0000"/>
          <w:szCs w:val="24"/>
          <w:highlight w:val="white"/>
        </w:rPr>
        <w:t>Algorithm</w:t>
      </w:r>
      <w:r w:rsidR="005C180E">
        <w:rPr>
          <w:color w:val="0000FF"/>
          <w:szCs w:val="24"/>
          <w:highlight w:val="white"/>
        </w:rPr>
        <w:t>="</w:t>
      </w:r>
      <w:r w:rsidR="00831B32" w:rsidRPr="00831B32">
        <w:rPr>
          <w:rFonts w:ascii="Arial" w:hAnsi="Arial" w:cs="Arial"/>
          <w:color w:val="0000FF"/>
        </w:rPr>
        <w:t>http://www.w3.org/2000/09/xmldsig#sha1</w:t>
      </w:r>
      <w:r w:rsidR="005C180E">
        <w:rPr>
          <w:color w:val="0000FF"/>
          <w:szCs w:val="24"/>
          <w:highlight w:val="white"/>
        </w:rPr>
        <w:t>"</w:t>
      </w:r>
      <w:r w:rsidR="00465024" w:rsidRPr="005A0225">
        <w:rPr>
          <w:rFonts w:ascii="Arial" w:hAnsi="Arial" w:cs="Arial"/>
          <w:color w:val="0000FF"/>
        </w:rPr>
        <w:t>&gt;&lt;/DigestMethod&gt;</w:t>
      </w:r>
    </w:p>
    <w:p w14:paraId="4AA0102F" w14:textId="77777777" w:rsidR="00465024" w:rsidRPr="005A0225" w:rsidRDefault="001F3582"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00465024" w:rsidRPr="005A0225">
        <w:rPr>
          <w:rFonts w:ascii="Arial" w:hAnsi="Arial" w:cs="Arial"/>
          <w:color w:val="0000FF"/>
        </w:rPr>
        <w:t>&lt;</w:t>
      </w:r>
      <w:proofErr w:type="spellStart"/>
      <w:r w:rsidR="00465024" w:rsidRPr="005A0225">
        <w:rPr>
          <w:rFonts w:ascii="Arial" w:hAnsi="Arial" w:cs="Arial"/>
          <w:color w:val="0000FF"/>
        </w:rPr>
        <w:t>DigestValue</w:t>
      </w:r>
      <w:proofErr w:type="spellEnd"/>
      <w:r w:rsidR="00465024" w:rsidRPr="005A0225">
        <w:rPr>
          <w:rFonts w:ascii="Arial" w:hAnsi="Arial" w:cs="Arial"/>
          <w:color w:val="0000FF"/>
        </w:rPr>
        <w:t>&gt;UjBsR09EbGhjZ0dTQUxNQUFBU&lt;/</w:t>
      </w:r>
      <w:proofErr w:type="spellStart"/>
      <w:r w:rsidR="00465024" w:rsidRPr="005A0225">
        <w:rPr>
          <w:rFonts w:ascii="Arial" w:hAnsi="Arial" w:cs="Arial"/>
          <w:color w:val="0000FF"/>
        </w:rPr>
        <w:t>DigestValue</w:t>
      </w:r>
      <w:proofErr w:type="spellEnd"/>
      <w:r w:rsidR="00465024" w:rsidRPr="005A0225">
        <w:rPr>
          <w:rFonts w:ascii="Arial" w:hAnsi="Arial" w:cs="Arial"/>
          <w:color w:val="0000FF"/>
        </w:rPr>
        <w:t>&gt;</w:t>
      </w:r>
    </w:p>
    <w:p w14:paraId="7999BC67" w14:textId="77777777" w:rsidR="00465024" w:rsidRPr="005A0225" w:rsidRDefault="00465024"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Content</w:t>
      </w:r>
      <w:proofErr w:type="spellEnd"/>
      <w:r w:rsidRPr="005A0225">
        <w:rPr>
          <w:rFonts w:ascii="Arial" w:hAnsi="Arial" w:cs="Arial"/>
          <w:color w:val="0000FF"/>
        </w:rPr>
        <w:t>&gt;</w:t>
      </w:r>
    </w:p>
    <w:p w14:paraId="19DDB9C0" w14:textId="77777777" w:rsidR="00FF1F9B" w:rsidRDefault="00FF1F9B" w:rsidP="000E5AF8">
      <w:pPr>
        <w:pStyle w:val="Heading3"/>
      </w:pPr>
      <w:bookmarkStart w:id="181" w:name="_Ref328488160"/>
      <w:bookmarkStart w:id="182" w:name="_Ref328488163"/>
      <w:bookmarkStart w:id="183" w:name="_Toc330454951"/>
      <w:bookmarkStart w:id="184" w:name="_Toc37235227"/>
      <w:r>
        <w:lastRenderedPageBreak/>
        <w:t>Birkas „CommonMetadata” struktūra</w:t>
      </w:r>
      <w:bookmarkEnd w:id="181"/>
      <w:bookmarkEnd w:id="182"/>
      <w:bookmarkEnd w:id="183"/>
      <w:bookmarkEnd w:id="184"/>
    </w:p>
    <w:p w14:paraId="6A2BB7D0" w14:textId="77777777" w:rsidR="001F3582" w:rsidRDefault="007A7D9C" w:rsidP="001F3582">
      <w:pPr>
        <w:pStyle w:val="RIXbody"/>
        <w:rPr>
          <w:lang w:val="de-DE" w:eastAsia="lv-LV"/>
        </w:rPr>
      </w:pPr>
      <w:r>
        <w:rPr>
          <w:noProof/>
          <w:lang w:eastAsia="lv-LV"/>
        </w:rPr>
        <w:drawing>
          <wp:inline distT="0" distB="0" distL="0" distR="0" wp14:anchorId="73758083" wp14:editId="7DD01E0B">
            <wp:extent cx="3114675" cy="5702371"/>
            <wp:effectExtent l="19050" t="0" r="9525" b="0"/>
            <wp:docPr id="15" name="Picture 15" descr="C:\Documents and Settings\una.ieva.zusane\Desktop\xsd\nm_p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na.ieva.zusane\Desktop\xsd\nm_p72.png"/>
                    <pic:cNvPicPr>
                      <a:picLocks noChangeAspect="1" noChangeArrowheads="1"/>
                    </pic:cNvPicPr>
                  </pic:nvPicPr>
                  <pic:blipFill>
                    <a:blip r:embed="rId36" cstate="print"/>
                    <a:srcRect/>
                    <a:stretch>
                      <a:fillRect/>
                    </a:stretch>
                  </pic:blipFill>
                  <pic:spPr bwMode="auto">
                    <a:xfrm>
                      <a:off x="0" y="0"/>
                      <a:ext cx="3115133" cy="5703210"/>
                    </a:xfrm>
                    <a:prstGeom prst="rect">
                      <a:avLst/>
                    </a:prstGeom>
                    <a:noFill/>
                    <a:ln w="9525">
                      <a:noFill/>
                      <a:miter lim="800000"/>
                      <a:headEnd/>
                      <a:tailEnd/>
                    </a:ln>
                  </pic:spPr>
                </pic:pic>
              </a:graphicData>
            </a:graphic>
          </wp:inline>
        </w:drawing>
      </w:r>
    </w:p>
    <w:p w14:paraId="2A37A831" w14:textId="77777777" w:rsidR="008B275C" w:rsidRDefault="001F3582" w:rsidP="001F3582">
      <w:pPr>
        <w:rPr>
          <w:lang w:val="de-DE"/>
        </w:rPr>
      </w:pPr>
      <w:r>
        <w:rPr>
          <w:lang w:val="de-DE"/>
        </w:rPr>
        <w:t xml:space="preserve">Birka </w:t>
      </w:r>
      <w:proofErr w:type="spellStart"/>
      <w:r w:rsidRPr="001F3582">
        <w:rPr>
          <w:rFonts w:ascii="Arial" w:hAnsi="Arial" w:cs="Arial"/>
          <w:color w:val="800000"/>
        </w:rPr>
        <w:t>CommonMetadata</w:t>
      </w:r>
      <w:proofErr w:type="spellEnd"/>
      <w:r>
        <w:rPr>
          <w:lang w:val="de-DE"/>
        </w:rPr>
        <w:t xml:space="preserve"> ir ar tipu </w:t>
      </w:r>
      <w:proofErr w:type="spellStart"/>
      <w:r w:rsidRPr="001F3582">
        <w:rPr>
          <w:rFonts w:ascii="Arial" w:hAnsi="Arial" w:cs="Arial"/>
          <w:color w:val="800000"/>
        </w:rPr>
        <w:t>CommonMetadataStructure</w:t>
      </w:r>
      <w:proofErr w:type="spellEnd"/>
      <w:r>
        <w:rPr>
          <w:lang w:val="de-DE"/>
        </w:rPr>
        <w:t>, kura atribūti ļauj norādīt daudziem dokumenta veidiem kopēju metadatu struktūru. Visi atribūti ir neobligāti aizpildāmi.</w:t>
      </w:r>
      <w:r w:rsidR="00CF2D6D">
        <w:rPr>
          <w:lang w:val="de-DE"/>
        </w:rPr>
        <w:t xml:space="preserve"> Komplekso atribūtu detalizētus aprakstus var redzēt nodaļās</w:t>
      </w:r>
      <w:r w:rsidR="008B275C">
        <w:rPr>
          <w:lang w:val="de-DE"/>
        </w:rPr>
        <w:t>:</w:t>
      </w:r>
    </w:p>
    <w:p w14:paraId="343C1C6B" w14:textId="77777777" w:rsidR="008B275C" w:rsidRPr="008B275C" w:rsidRDefault="008B275C" w:rsidP="008B275C">
      <w:pPr>
        <w:pStyle w:val="ListParagraph"/>
        <w:widowControl/>
        <w:numPr>
          <w:ilvl w:val="0"/>
          <w:numId w:val="24"/>
        </w:numPr>
        <w:autoSpaceDE/>
        <w:autoSpaceDN/>
        <w:adjustRightInd/>
        <w:ind w:left="720" w:hanging="360"/>
      </w:pPr>
      <w:proofErr w:type="spellStart"/>
      <w:r>
        <w:rPr>
          <w:rFonts w:ascii="Arial" w:hAnsi="Arial" w:cs="Arial"/>
          <w:color w:val="800000"/>
        </w:rPr>
        <w:t>Signature</w:t>
      </w:r>
      <w:r w:rsidR="00ED5B8C">
        <w:rPr>
          <w:rFonts w:ascii="Arial" w:hAnsi="Arial" w:cs="Arial"/>
          <w:color w:val="800000"/>
        </w:rPr>
        <w:t>s</w:t>
      </w:r>
      <w:proofErr w:type="spellEnd"/>
      <w:r w:rsidR="00CF2D6D">
        <w:rPr>
          <w:lang w:val="de-DE"/>
        </w:rPr>
        <w:t xml:space="preserve"> </w:t>
      </w:r>
      <w:r>
        <w:rPr>
          <w:lang w:val="de-DE"/>
        </w:rPr>
        <w:t>-</w:t>
      </w:r>
      <w:r w:rsidR="001E0693">
        <w:rPr>
          <w:lang w:val="de-DE"/>
        </w:rPr>
        <w:t xml:space="preserve"> </w:t>
      </w:r>
      <w:r w:rsidR="001E0693">
        <w:rPr>
          <w:lang w:val="de-DE"/>
        </w:rPr>
        <w:fldChar w:fldCharType="begin"/>
      </w:r>
      <w:r w:rsidR="001E0693">
        <w:rPr>
          <w:lang w:val="de-DE"/>
        </w:rPr>
        <w:instrText xml:space="preserve"> REF _Ref329868462 \r \h </w:instrText>
      </w:r>
      <w:r w:rsidR="001E0693">
        <w:rPr>
          <w:lang w:val="de-DE"/>
        </w:rPr>
      </w:r>
      <w:r w:rsidR="001E0693">
        <w:rPr>
          <w:lang w:val="de-DE"/>
        </w:rPr>
        <w:fldChar w:fldCharType="separate"/>
      </w:r>
      <w:r w:rsidR="00CD4C40">
        <w:rPr>
          <w:lang w:val="de-DE"/>
        </w:rPr>
        <w:t>4.1.1.19</w:t>
      </w:r>
      <w:r w:rsidR="001E0693">
        <w:rPr>
          <w:lang w:val="de-DE"/>
        </w:rPr>
        <w:fldChar w:fldCharType="end"/>
      </w:r>
      <w:r w:rsidR="001E0693">
        <w:rPr>
          <w:lang w:val="de-DE"/>
        </w:rPr>
        <w:t xml:space="preserve"> </w:t>
      </w:r>
      <w:r w:rsidR="001E0693">
        <w:rPr>
          <w:lang w:val="de-DE"/>
        </w:rPr>
        <w:fldChar w:fldCharType="begin"/>
      </w:r>
      <w:r w:rsidR="001E0693">
        <w:rPr>
          <w:lang w:val="de-DE"/>
        </w:rPr>
        <w:instrText xml:space="preserve"> REF _Ref329868462 \h </w:instrText>
      </w:r>
      <w:r w:rsidR="001E0693">
        <w:rPr>
          <w:lang w:val="de-DE"/>
        </w:rPr>
      </w:r>
      <w:r w:rsidR="001E0693">
        <w:rPr>
          <w:lang w:val="de-DE"/>
        </w:rPr>
        <w:fldChar w:fldCharType="separate"/>
      </w:r>
      <w:r w:rsidR="00CD4C40">
        <w:t>Birkas „</w:t>
      </w:r>
      <w:proofErr w:type="spellStart"/>
      <w:r w:rsidR="00CD4C40">
        <w:t>Signatures</w:t>
      </w:r>
      <w:proofErr w:type="spellEnd"/>
      <w:r w:rsidR="00CD4C40">
        <w:t>“ struktūra</w:t>
      </w:r>
      <w:r w:rsidR="001E0693">
        <w:rPr>
          <w:lang w:val="de-DE"/>
        </w:rPr>
        <w:fldChar w:fldCharType="end"/>
      </w:r>
      <w:r w:rsidR="00CF2D6D">
        <w:rPr>
          <w:lang w:val="de-DE"/>
        </w:rPr>
        <w:t>,</w:t>
      </w:r>
    </w:p>
    <w:p w14:paraId="011B0CB1" w14:textId="44589BAB" w:rsidR="008B275C" w:rsidRDefault="008B275C" w:rsidP="001F3582">
      <w:pPr>
        <w:pStyle w:val="ListParagraph"/>
        <w:widowControl/>
        <w:numPr>
          <w:ilvl w:val="0"/>
          <w:numId w:val="24"/>
        </w:numPr>
        <w:autoSpaceDE/>
        <w:autoSpaceDN/>
        <w:adjustRightInd/>
        <w:ind w:left="720" w:hanging="360"/>
        <w:rPr>
          <w:lang w:val="de-DE"/>
        </w:rPr>
      </w:pPr>
      <w:proofErr w:type="spellStart"/>
      <w:r w:rsidRPr="008B275C">
        <w:rPr>
          <w:rFonts w:ascii="Arial" w:hAnsi="Arial" w:cs="Arial"/>
          <w:color w:val="800000"/>
        </w:rPr>
        <w:t>Addressees</w:t>
      </w:r>
      <w:proofErr w:type="spellEnd"/>
      <w:r>
        <w:rPr>
          <w:rFonts w:ascii="Arial" w:hAnsi="Arial" w:cs="Arial"/>
          <w:color w:val="800000"/>
        </w:rPr>
        <w:t xml:space="preserve"> -</w:t>
      </w:r>
      <w:r w:rsidR="00EB0261">
        <w:rPr>
          <w:rFonts w:ascii="Arial" w:hAnsi="Arial" w:cs="Arial"/>
          <w:color w:val="800000"/>
        </w:rPr>
        <w:t xml:space="preserve"> </w:t>
      </w:r>
      <w:r w:rsidR="00EB0261" w:rsidRPr="00EB0261">
        <w:fldChar w:fldCharType="begin"/>
      </w:r>
      <w:r w:rsidR="00EB0261" w:rsidRPr="00EB0261">
        <w:instrText xml:space="preserve"> REF _Ref329858195 \r \h  \* MERGEFORMAT </w:instrText>
      </w:r>
      <w:r w:rsidR="00EB0261" w:rsidRPr="00EB0261">
        <w:fldChar w:fldCharType="separate"/>
      </w:r>
      <w:r w:rsidR="00CD4C40">
        <w:t>4.1.1.21</w:t>
      </w:r>
      <w:r w:rsidR="00EB0261" w:rsidRPr="00EB0261">
        <w:fldChar w:fldCharType="end"/>
      </w:r>
      <w:r w:rsidR="00EB0261" w:rsidRPr="00EB0261">
        <w:t xml:space="preserve"> </w:t>
      </w:r>
      <w:r w:rsidR="00EB0261">
        <w:rPr>
          <w:rFonts w:ascii="Arial" w:hAnsi="Arial" w:cs="Arial"/>
          <w:color w:val="800000"/>
        </w:rPr>
        <w:fldChar w:fldCharType="begin"/>
      </w:r>
      <w:r w:rsidR="00EB0261">
        <w:rPr>
          <w:rFonts w:ascii="Arial" w:hAnsi="Arial" w:cs="Arial"/>
          <w:color w:val="800000"/>
        </w:rPr>
        <w:instrText xml:space="preserve"> REF _Ref329858195 \h </w:instrText>
      </w:r>
      <w:r w:rsidR="00EB0261">
        <w:rPr>
          <w:rFonts w:ascii="Arial" w:hAnsi="Arial" w:cs="Arial"/>
          <w:color w:val="800000"/>
        </w:rPr>
      </w:r>
      <w:r w:rsidR="00EB0261">
        <w:rPr>
          <w:rFonts w:ascii="Arial" w:hAnsi="Arial" w:cs="Arial"/>
          <w:color w:val="800000"/>
        </w:rPr>
        <w:fldChar w:fldCharType="separate"/>
      </w:r>
      <w:r w:rsidR="00CD4C40" w:rsidRPr="005A0225">
        <w:t>Birkas ”</w:t>
      </w:r>
      <w:proofErr w:type="spellStart"/>
      <w:r w:rsidR="00CD4C40">
        <w:t>Addressees</w:t>
      </w:r>
      <w:proofErr w:type="spellEnd"/>
      <w:r w:rsidR="00CD4C40" w:rsidRPr="005A0225">
        <w:t>” struktūra</w:t>
      </w:r>
      <w:r w:rsidR="00EB0261">
        <w:rPr>
          <w:rFonts w:ascii="Arial" w:hAnsi="Arial" w:cs="Arial"/>
          <w:color w:val="800000"/>
        </w:rPr>
        <w:fldChar w:fldCharType="end"/>
      </w:r>
      <w:r w:rsidR="00CF2D6D" w:rsidRPr="008B275C">
        <w:rPr>
          <w:lang w:val="de-DE"/>
        </w:rPr>
        <w:t>,</w:t>
      </w:r>
    </w:p>
    <w:p w14:paraId="05C29149" w14:textId="77777777" w:rsidR="008B275C" w:rsidRDefault="008B275C" w:rsidP="001F3582">
      <w:pPr>
        <w:pStyle w:val="ListParagraph"/>
        <w:widowControl/>
        <w:numPr>
          <w:ilvl w:val="0"/>
          <w:numId w:val="24"/>
        </w:numPr>
        <w:autoSpaceDE/>
        <w:autoSpaceDN/>
        <w:adjustRightInd/>
        <w:ind w:left="720" w:hanging="360"/>
        <w:rPr>
          <w:lang w:val="de-DE"/>
        </w:rPr>
      </w:pPr>
      <w:proofErr w:type="spellStart"/>
      <w:r>
        <w:rPr>
          <w:rFonts w:ascii="Arial" w:hAnsi="Arial" w:cs="Arial"/>
          <w:color w:val="800000"/>
        </w:rPr>
        <w:t>Approval</w:t>
      </w:r>
      <w:proofErr w:type="spellEnd"/>
      <w:r w:rsidR="00CF2D6D"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_Ref328489245 \r \h </w:instrText>
      </w:r>
      <w:r w:rsidR="00CF2D6D" w:rsidRPr="008B275C">
        <w:rPr>
          <w:lang w:val="de-DE"/>
        </w:rPr>
      </w:r>
      <w:r w:rsidR="00CF2D6D" w:rsidRPr="008B275C">
        <w:rPr>
          <w:lang w:val="de-DE"/>
        </w:rPr>
        <w:fldChar w:fldCharType="separate"/>
      </w:r>
      <w:r w:rsidR="00CD4C40">
        <w:rPr>
          <w:lang w:val="de-DE"/>
        </w:rPr>
        <w:t>4.1.1.23</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_Ref328489247 \h </w:instrText>
      </w:r>
      <w:r w:rsidR="00CF2D6D" w:rsidRPr="008B275C">
        <w:rPr>
          <w:lang w:val="de-DE"/>
        </w:rPr>
      </w:r>
      <w:r w:rsidR="00CF2D6D" w:rsidRPr="008B275C">
        <w:rPr>
          <w:lang w:val="de-DE"/>
        </w:rPr>
        <w:fldChar w:fldCharType="separate"/>
      </w:r>
      <w:r w:rsidR="00CD4C40">
        <w:t>Birkas „</w:t>
      </w:r>
      <w:proofErr w:type="spellStart"/>
      <w:r w:rsidR="00CD4C40">
        <w:t>Approval</w:t>
      </w:r>
      <w:proofErr w:type="spellEnd"/>
      <w:r w:rsidR="00CD4C40">
        <w:t>” struktūra</w:t>
      </w:r>
      <w:r w:rsidR="00CF2D6D" w:rsidRPr="008B275C">
        <w:rPr>
          <w:lang w:val="de-DE"/>
        </w:rPr>
        <w:fldChar w:fldCharType="end"/>
      </w:r>
      <w:r w:rsidR="00CF2D6D" w:rsidRPr="008B275C">
        <w:rPr>
          <w:lang w:val="de-DE"/>
        </w:rPr>
        <w:t xml:space="preserve">, </w:t>
      </w:r>
    </w:p>
    <w:p w14:paraId="144C4CBB"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DocumentReferences</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_Ref328489254 \r \h </w:instrText>
      </w:r>
      <w:r w:rsidR="00CF2D6D" w:rsidRPr="008B275C">
        <w:rPr>
          <w:lang w:val="de-DE"/>
        </w:rPr>
      </w:r>
      <w:r w:rsidR="00CF2D6D" w:rsidRPr="008B275C">
        <w:rPr>
          <w:lang w:val="de-DE"/>
        </w:rPr>
        <w:fldChar w:fldCharType="separate"/>
      </w:r>
      <w:r w:rsidR="00CD4C40">
        <w:rPr>
          <w:lang w:val="de-DE"/>
        </w:rPr>
        <w:t>4.1.1.24</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_Ref328489256 \h </w:instrText>
      </w:r>
      <w:r w:rsidR="00CF2D6D" w:rsidRPr="008B275C">
        <w:rPr>
          <w:lang w:val="de-DE"/>
        </w:rPr>
      </w:r>
      <w:r w:rsidR="00CF2D6D" w:rsidRPr="008B275C">
        <w:rPr>
          <w:lang w:val="de-DE"/>
        </w:rPr>
        <w:fldChar w:fldCharType="separate"/>
      </w:r>
      <w:r w:rsidR="00CD4C40">
        <w:t>Birkas „</w:t>
      </w:r>
      <w:proofErr w:type="spellStart"/>
      <w:r w:rsidR="00CD4C40">
        <w:t>DocumentReferences</w:t>
      </w:r>
      <w:proofErr w:type="spellEnd"/>
      <w:r w:rsidR="00CD4C40">
        <w:t>” struktūra</w:t>
      </w:r>
      <w:r w:rsidR="00CF2D6D" w:rsidRPr="008B275C">
        <w:rPr>
          <w:lang w:val="de-DE"/>
        </w:rPr>
        <w:fldChar w:fldCharType="end"/>
      </w:r>
      <w:r w:rsidR="00CF2D6D" w:rsidRPr="008B275C">
        <w:rPr>
          <w:lang w:val="de-DE"/>
        </w:rPr>
        <w:t xml:space="preserve">, </w:t>
      </w:r>
    </w:p>
    <w:p w14:paraId="4E284B2D"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Preparers</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_Ref328489266 \r \h </w:instrText>
      </w:r>
      <w:r w:rsidR="00CF2D6D" w:rsidRPr="008B275C">
        <w:rPr>
          <w:lang w:val="de-DE"/>
        </w:rPr>
      </w:r>
      <w:r w:rsidR="00CF2D6D" w:rsidRPr="008B275C">
        <w:rPr>
          <w:lang w:val="de-DE"/>
        </w:rPr>
        <w:fldChar w:fldCharType="separate"/>
      </w:r>
      <w:r w:rsidR="00CD4C40">
        <w:rPr>
          <w:lang w:val="de-DE"/>
        </w:rPr>
        <w:t>4.1.1.25</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_Ref328489269 \h </w:instrText>
      </w:r>
      <w:r w:rsidR="00CF2D6D" w:rsidRPr="008B275C">
        <w:rPr>
          <w:lang w:val="de-DE"/>
        </w:rPr>
      </w:r>
      <w:r w:rsidR="00CF2D6D" w:rsidRPr="008B275C">
        <w:rPr>
          <w:lang w:val="de-DE"/>
        </w:rPr>
        <w:fldChar w:fldCharType="separate"/>
      </w:r>
      <w:r w:rsidR="00CD4C40">
        <w:t>Birkas „</w:t>
      </w:r>
      <w:proofErr w:type="spellStart"/>
      <w:r w:rsidR="00CD4C40">
        <w:t>Preparers</w:t>
      </w:r>
      <w:proofErr w:type="spellEnd"/>
      <w:r w:rsidR="00CD4C40">
        <w:t>” struktūra</w:t>
      </w:r>
      <w:r w:rsidR="00CF2D6D" w:rsidRPr="008B275C">
        <w:rPr>
          <w:lang w:val="de-DE"/>
        </w:rPr>
        <w:fldChar w:fldCharType="end"/>
      </w:r>
      <w:r w:rsidR="00CF2D6D" w:rsidRPr="008B275C">
        <w:rPr>
          <w:lang w:val="de-DE"/>
        </w:rPr>
        <w:t xml:space="preserve">, </w:t>
      </w:r>
    </w:p>
    <w:p w14:paraId="7AD8E27B"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Resolutions</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_Ref328489275 \r \h </w:instrText>
      </w:r>
      <w:r w:rsidR="00CF2D6D" w:rsidRPr="008B275C">
        <w:rPr>
          <w:lang w:val="de-DE"/>
        </w:rPr>
      </w:r>
      <w:r w:rsidR="00CF2D6D" w:rsidRPr="008B275C">
        <w:rPr>
          <w:lang w:val="de-DE"/>
        </w:rPr>
        <w:fldChar w:fldCharType="separate"/>
      </w:r>
      <w:r w:rsidR="00CD4C40">
        <w:rPr>
          <w:lang w:val="de-DE"/>
        </w:rPr>
        <w:t>4.1.1.26</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_Ref328489278 \h </w:instrText>
      </w:r>
      <w:r w:rsidR="00CF2D6D" w:rsidRPr="008B275C">
        <w:rPr>
          <w:lang w:val="de-DE"/>
        </w:rPr>
      </w:r>
      <w:r w:rsidR="00CF2D6D" w:rsidRPr="008B275C">
        <w:rPr>
          <w:lang w:val="de-DE"/>
        </w:rPr>
        <w:fldChar w:fldCharType="separate"/>
      </w:r>
      <w:r w:rsidR="00CD4C40">
        <w:t>Birkas „</w:t>
      </w:r>
      <w:proofErr w:type="spellStart"/>
      <w:r w:rsidR="00CD4C40">
        <w:t>Resolutions</w:t>
      </w:r>
      <w:proofErr w:type="spellEnd"/>
      <w:r w:rsidR="00CD4C40">
        <w:t>” struktūra</w:t>
      </w:r>
      <w:r w:rsidR="00CF2D6D" w:rsidRPr="008B275C">
        <w:rPr>
          <w:lang w:val="de-DE"/>
        </w:rPr>
        <w:fldChar w:fldCharType="end"/>
      </w:r>
      <w:r w:rsidR="00CF2D6D" w:rsidRPr="008B275C">
        <w:rPr>
          <w:lang w:val="de-DE"/>
        </w:rPr>
        <w:t xml:space="preserve">, </w:t>
      </w:r>
    </w:p>
    <w:p w14:paraId="6D7572A1"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StateArchiveInfo</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_Ref328489294 \r \h </w:instrText>
      </w:r>
      <w:r w:rsidR="00CF2D6D" w:rsidRPr="008B275C">
        <w:rPr>
          <w:lang w:val="de-DE"/>
        </w:rPr>
      </w:r>
      <w:r w:rsidR="00CF2D6D" w:rsidRPr="008B275C">
        <w:rPr>
          <w:lang w:val="de-DE"/>
        </w:rPr>
        <w:fldChar w:fldCharType="separate"/>
      </w:r>
      <w:r w:rsidR="00CD4C40">
        <w:rPr>
          <w:lang w:val="de-DE"/>
        </w:rPr>
        <w:t>4.1.1.27</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_Ref328489299 \h </w:instrText>
      </w:r>
      <w:r w:rsidR="00CF2D6D" w:rsidRPr="008B275C">
        <w:rPr>
          <w:lang w:val="de-DE"/>
        </w:rPr>
      </w:r>
      <w:r w:rsidR="00CF2D6D" w:rsidRPr="008B275C">
        <w:rPr>
          <w:lang w:val="de-DE"/>
        </w:rPr>
        <w:fldChar w:fldCharType="separate"/>
      </w:r>
      <w:r w:rsidR="00CD4C40">
        <w:t>Birkas „</w:t>
      </w:r>
      <w:proofErr w:type="spellStart"/>
      <w:r w:rsidR="00CD4C40">
        <w:t>StateArchiveInfo</w:t>
      </w:r>
      <w:proofErr w:type="spellEnd"/>
      <w:r w:rsidR="00CD4C40">
        <w:t>” struktūra</w:t>
      </w:r>
      <w:r w:rsidR="00CF2D6D" w:rsidRPr="008B275C">
        <w:rPr>
          <w:lang w:val="de-DE"/>
        </w:rPr>
        <w:fldChar w:fldCharType="end"/>
      </w:r>
      <w:r w:rsidR="00CF2D6D" w:rsidRPr="008B275C">
        <w:rPr>
          <w:lang w:val="de-DE"/>
        </w:rPr>
        <w:t xml:space="preserve"> </w:t>
      </w:r>
    </w:p>
    <w:p w14:paraId="4DBB84B2" w14:textId="77777777" w:rsidR="001F3582" w:rsidRPr="008B275C"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Appendices</w:t>
      </w:r>
      <w:r w:rsidRPr="008B275C">
        <w:rPr>
          <w:lang w:val="de-DE"/>
        </w:rPr>
        <w:t xml:space="preserve"> </w:t>
      </w:r>
      <w:r>
        <w:rPr>
          <w:lang w:val="de-DE"/>
        </w:rPr>
        <w:t xml:space="preserve">- </w:t>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_Ref328489312 \r \h </w:instrText>
      </w:r>
      <w:r w:rsidR="00CF2D6D" w:rsidRPr="008B275C">
        <w:rPr>
          <w:lang w:val="de-DE"/>
        </w:rPr>
      </w:r>
      <w:r w:rsidR="00CF2D6D" w:rsidRPr="008B275C">
        <w:rPr>
          <w:lang w:val="de-DE"/>
        </w:rPr>
        <w:fldChar w:fldCharType="separate"/>
      </w:r>
      <w:r w:rsidR="00CD4C40">
        <w:rPr>
          <w:lang w:val="de-DE"/>
        </w:rPr>
        <w:t>4.1.1.28</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_Ref328489314 \h </w:instrText>
      </w:r>
      <w:r w:rsidR="00CF2D6D" w:rsidRPr="008B275C">
        <w:rPr>
          <w:lang w:val="de-DE"/>
        </w:rPr>
      </w:r>
      <w:r w:rsidR="00CF2D6D" w:rsidRPr="008B275C">
        <w:rPr>
          <w:lang w:val="de-DE"/>
        </w:rPr>
        <w:fldChar w:fldCharType="separate"/>
      </w:r>
      <w:r w:rsidR="00CD4C40">
        <w:t>Birkas „</w:t>
      </w:r>
      <w:proofErr w:type="spellStart"/>
      <w:r w:rsidR="00CD4C40">
        <w:t>Appendices</w:t>
      </w:r>
      <w:proofErr w:type="spellEnd"/>
      <w:r w:rsidR="00CD4C40">
        <w:t>” struktūra</w:t>
      </w:r>
      <w:r w:rsidR="00CF2D6D" w:rsidRPr="008B275C">
        <w:rPr>
          <w:lang w:val="de-DE"/>
        </w:rPr>
        <w:fldChar w:fldCharType="end"/>
      </w:r>
      <w:r w:rsidR="00CF2D6D" w:rsidRPr="008B275C">
        <w:rPr>
          <w:lang w:val="de-DE"/>
        </w:rPr>
        <w:t>.</w:t>
      </w:r>
    </w:p>
    <w:p w14:paraId="2DDE8465"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CommonMetadata</w:t>
      </w:r>
      <w:proofErr w:type="spellEnd"/>
      <w:r w:rsidRPr="005A0225">
        <w:rPr>
          <w:rFonts w:ascii="Arial" w:hAnsi="Arial" w:cs="Arial"/>
          <w:color w:val="0000FF"/>
        </w:rPr>
        <w:t>&gt;</w:t>
      </w:r>
    </w:p>
    <w:p w14:paraId="4C89E777"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Signatures</w:t>
      </w:r>
      <w:proofErr w:type="spellEnd"/>
      <w:r w:rsidRPr="005A0225">
        <w:rPr>
          <w:rFonts w:ascii="Arial" w:hAnsi="Arial" w:cs="Arial"/>
          <w:color w:val="0000FF"/>
        </w:rPr>
        <w:t>&gt;</w:t>
      </w:r>
    </w:p>
    <w:p w14:paraId="618192BA"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42E6C2E3"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Signatures</w:t>
      </w:r>
      <w:proofErr w:type="spellEnd"/>
      <w:r w:rsidRPr="005A0225">
        <w:rPr>
          <w:rFonts w:ascii="Arial" w:hAnsi="Arial" w:cs="Arial"/>
          <w:color w:val="0000FF"/>
        </w:rPr>
        <w:t>&gt;</w:t>
      </w:r>
    </w:p>
    <w:p w14:paraId="29CF45B9"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Addressees</w:t>
      </w:r>
      <w:proofErr w:type="spellEnd"/>
      <w:r w:rsidRPr="005A0225">
        <w:rPr>
          <w:rFonts w:ascii="Arial" w:hAnsi="Arial" w:cs="Arial"/>
          <w:color w:val="0000FF"/>
        </w:rPr>
        <w:t>&gt;</w:t>
      </w:r>
    </w:p>
    <w:p w14:paraId="0FB29A15"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lastRenderedPageBreak/>
        <w:tab/>
      </w:r>
      <w:r>
        <w:rPr>
          <w:rFonts w:ascii="Arial" w:hAnsi="Arial" w:cs="Arial"/>
          <w:color w:val="0000FF"/>
        </w:rPr>
        <w:tab/>
        <w:t>...</w:t>
      </w:r>
    </w:p>
    <w:p w14:paraId="51CDE33B"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Addressees</w:t>
      </w:r>
      <w:proofErr w:type="spellEnd"/>
      <w:r w:rsidRPr="005A0225">
        <w:rPr>
          <w:rFonts w:ascii="Arial" w:hAnsi="Arial" w:cs="Arial"/>
          <w:color w:val="0000FF"/>
        </w:rPr>
        <w:t xml:space="preserve"> &gt;</w:t>
      </w:r>
    </w:p>
    <w:p w14:paraId="629332D6"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Place</w:t>
      </w:r>
      <w:proofErr w:type="spellEnd"/>
      <w:r w:rsidRPr="005A0225">
        <w:rPr>
          <w:rFonts w:ascii="Arial" w:hAnsi="Arial" w:cs="Arial"/>
          <w:color w:val="0000FF"/>
        </w:rPr>
        <w:t>&gt;</w:t>
      </w:r>
      <w:r>
        <w:rPr>
          <w:rFonts w:ascii="Arial" w:hAnsi="Arial" w:cs="Arial"/>
          <w:color w:val="0000FF"/>
        </w:rPr>
        <w:t>Vietas nosaukums</w:t>
      </w:r>
      <w:r w:rsidRPr="005A0225">
        <w:rPr>
          <w:rFonts w:ascii="Arial" w:hAnsi="Arial" w:cs="Arial"/>
          <w:color w:val="0000FF"/>
        </w:rPr>
        <w:t>&lt;/</w:t>
      </w:r>
      <w:proofErr w:type="spellStart"/>
      <w:r>
        <w:rPr>
          <w:rFonts w:ascii="Arial" w:hAnsi="Arial" w:cs="Arial"/>
          <w:color w:val="0000FF"/>
        </w:rPr>
        <w:t>Place</w:t>
      </w:r>
      <w:proofErr w:type="spellEnd"/>
      <w:r w:rsidRPr="005A0225">
        <w:rPr>
          <w:rFonts w:ascii="Arial" w:hAnsi="Arial" w:cs="Arial"/>
          <w:color w:val="0000FF"/>
        </w:rPr>
        <w:t>&gt;</w:t>
      </w:r>
    </w:p>
    <w:p w14:paraId="441224D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Approval</w:t>
      </w:r>
      <w:proofErr w:type="spellEnd"/>
      <w:r w:rsidRPr="005A0225">
        <w:rPr>
          <w:rFonts w:ascii="Arial" w:hAnsi="Arial" w:cs="Arial"/>
          <w:color w:val="0000FF"/>
        </w:rPr>
        <w:t>&gt;</w:t>
      </w:r>
    </w:p>
    <w:p w14:paraId="071D2C6C"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053DE190"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Approval</w:t>
      </w:r>
      <w:proofErr w:type="spellEnd"/>
      <w:r w:rsidRPr="005A0225">
        <w:rPr>
          <w:rFonts w:ascii="Arial" w:hAnsi="Arial" w:cs="Arial"/>
          <w:color w:val="0000FF"/>
        </w:rPr>
        <w:t xml:space="preserve"> &gt;</w:t>
      </w:r>
    </w:p>
    <w:p w14:paraId="3202F8E0"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RegistrationNumber</w:t>
      </w:r>
      <w:proofErr w:type="spellEnd"/>
      <w:r w:rsidRPr="005A0225">
        <w:rPr>
          <w:rFonts w:ascii="Arial" w:hAnsi="Arial" w:cs="Arial"/>
          <w:color w:val="0000FF"/>
        </w:rPr>
        <w:t>&gt;</w:t>
      </w:r>
      <w:r>
        <w:rPr>
          <w:rFonts w:ascii="Arial" w:hAnsi="Arial" w:cs="Arial"/>
          <w:color w:val="0000FF"/>
        </w:rPr>
        <w:t>Reģistrācijas numurs</w:t>
      </w:r>
      <w:r w:rsidRPr="005A0225">
        <w:rPr>
          <w:rFonts w:ascii="Arial" w:hAnsi="Arial" w:cs="Arial"/>
          <w:color w:val="0000FF"/>
        </w:rPr>
        <w:t>&lt;/</w:t>
      </w:r>
      <w:proofErr w:type="spellStart"/>
      <w:r>
        <w:rPr>
          <w:rFonts w:ascii="Arial" w:hAnsi="Arial" w:cs="Arial"/>
          <w:color w:val="0000FF"/>
        </w:rPr>
        <w:t>RegistrationNumber</w:t>
      </w:r>
      <w:proofErr w:type="spellEnd"/>
      <w:r w:rsidRPr="005A0225">
        <w:rPr>
          <w:rFonts w:ascii="Arial" w:hAnsi="Arial" w:cs="Arial"/>
          <w:color w:val="0000FF"/>
        </w:rPr>
        <w:t xml:space="preserve"> &gt;</w:t>
      </w:r>
    </w:p>
    <w:p w14:paraId="37127F9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DocumentReferences</w:t>
      </w:r>
      <w:proofErr w:type="spellEnd"/>
      <w:r w:rsidRPr="005A0225">
        <w:rPr>
          <w:rFonts w:ascii="Arial" w:hAnsi="Arial" w:cs="Arial"/>
          <w:color w:val="0000FF"/>
        </w:rPr>
        <w:t>&gt;</w:t>
      </w:r>
    </w:p>
    <w:p w14:paraId="5BB6ACDC"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0A12534F"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DocumentReferences</w:t>
      </w:r>
      <w:proofErr w:type="spellEnd"/>
      <w:r w:rsidRPr="005A0225">
        <w:rPr>
          <w:rFonts w:ascii="Arial" w:hAnsi="Arial" w:cs="Arial"/>
          <w:color w:val="0000FF"/>
        </w:rPr>
        <w:t xml:space="preserve"> &gt;</w:t>
      </w:r>
    </w:p>
    <w:p w14:paraId="7C12B9F0"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Preparers</w:t>
      </w:r>
      <w:proofErr w:type="spellEnd"/>
      <w:r w:rsidRPr="005A0225">
        <w:rPr>
          <w:rFonts w:ascii="Arial" w:hAnsi="Arial" w:cs="Arial"/>
          <w:color w:val="0000FF"/>
        </w:rPr>
        <w:t>&gt;</w:t>
      </w:r>
    </w:p>
    <w:p w14:paraId="75742DE3"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0511477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Preparers</w:t>
      </w:r>
      <w:proofErr w:type="spellEnd"/>
      <w:r w:rsidRPr="005A0225">
        <w:rPr>
          <w:rFonts w:ascii="Arial" w:hAnsi="Arial" w:cs="Arial"/>
          <w:color w:val="0000FF"/>
        </w:rPr>
        <w:t xml:space="preserve"> &gt;</w:t>
      </w:r>
    </w:p>
    <w:p w14:paraId="02F06127"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LimitedAvailability</w:t>
      </w:r>
      <w:proofErr w:type="spellEnd"/>
      <w:r>
        <w:rPr>
          <w:rFonts w:ascii="Arial" w:hAnsi="Arial" w:cs="Arial"/>
          <w:color w:val="0000FF"/>
        </w:rPr>
        <w:t>&gt;</w:t>
      </w:r>
      <w:proofErr w:type="spellStart"/>
      <w:r>
        <w:rPr>
          <w:rFonts w:ascii="Arial" w:hAnsi="Arial" w:cs="Arial"/>
          <w:color w:val="0000FF"/>
        </w:rPr>
        <w:t>Ierobešotas</w:t>
      </w:r>
      <w:proofErr w:type="spellEnd"/>
      <w:r>
        <w:rPr>
          <w:rFonts w:ascii="Arial" w:hAnsi="Arial" w:cs="Arial"/>
          <w:color w:val="0000FF"/>
        </w:rPr>
        <w:t xml:space="preserve"> pieejamības norāde</w:t>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LimitedAvailability</w:t>
      </w:r>
      <w:proofErr w:type="spellEnd"/>
      <w:r w:rsidRPr="005A0225">
        <w:rPr>
          <w:rFonts w:ascii="Arial" w:hAnsi="Arial" w:cs="Arial"/>
          <w:color w:val="0000FF"/>
        </w:rPr>
        <w:t xml:space="preserve"> &gt;</w:t>
      </w:r>
    </w:p>
    <w:p w14:paraId="5ACBC75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Resolutions</w:t>
      </w:r>
      <w:proofErr w:type="spellEnd"/>
      <w:r w:rsidRPr="005A0225">
        <w:rPr>
          <w:rFonts w:ascii="Arial" w:hAnsi="Arial" w:cs="Arial"/>
          <w:color w:val="0000FF"/>
        </w:rPr>
        <w:t>&gt;</w:t>
      </w:r>
    </w:p>
    <w:p w14:paraId="56AC55D0"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2C64F64A"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Resolutions</w:t>
      </w:r>
      <w:proofErr w:type="spellEnd"/>
      <w:r w:rsidRPr="005A0225">
        <w:rPr>
          <w:rFonts w:ascii="Arial" w:hAnsi="Arial" w:cs="Arial"/>
          <w:color w:val="0000FF"/>
        </w:rPr>
        <w:t xml:space="preserve"> &gt;</w:t>
      </w:r>
    </w:p>
    <w:p w14:paraId="384933AC"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StateArchiveInfo</w:t>
      </w:r>
      <w:proofErr w:type="spellEnd"/>
      <w:r w:rsidRPr="005A0225">
        <w:rPr>
          <w:rFonts w:ascii="Arial" w:hAnsi="Arial" w:cs="Arial"/>
          <w:color w:val="0000FF"/>
        </w:rPr>
        <w:t>&gt;</w:t>
      </w:r>
    </w:p>
    <w:p w14:paraId="6B502F90"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7E3D9E98"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StateArchiveInfo</w:t>
      </w:r>
      <w:proofErr w:type="spellEnd"/>
      <w:r w:rsidRPr="005A0225">
        <w:rPr>
          <w:rFonts w:ascii="Arial" w:hAnsi="Arial" w:cs="Arial"/>
          <w:color w:val="0000FF"/>
        </w:rPr>
        <w:t>&gt;</w:t>
      </w:r>
    </w:p>
    <w:p w14:paraId="1CFA3404"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sidR="00CF2D6D">
        <w:rPr>
          <w:rFonts w:ascii="Arial" w:hAnsi="Arial" w:cs="Arial"/>
          <w:color w:val="0000FF"/>
        </w:rPr>
        <w:t>Appendi</w:t>
      </w:r>
      <w:r w:rsidR="001B20DA">
        <w:rPr>
          <w:rFonts w:ascii="Arial" w:hAnsi="Arial" w:cs="Arial"/>
          <w:color w:val="0000FF"/>
        </w:rPr>
        <w:t>c</w:t>
      </w:r>
      <w:r w:rsidR="00CF2D6D">
        <w:rPr>
          <w:rFonts w:ascii="Arial" w:hAnsi="Arial" w:cs="Arial"/>
          <w:color w:val="0000FF"/>
        </w:rPr>
        <w:t>es</w:t>
      </w:r>
      <w:proofErr w:type="spellEnd"/>
      <w:r w:rsidRPr="005A0225">
        <w:rPr>
          <w:rFonts w:ascii="Arial" w:hAnsi="Arial" w:cs="Arial"/>
          <w:color w:val="0000FF"/>
        </w:rPr>
        <w:t>&gt;</w:t>
      </w:r>
    </w:p>
    <w:p w14:paraId="45AA4E9A"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319638EC" w14:textId="77777777" w:rsidR="001F3582" w:rsidRDefault="00D66298"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sidR="00CF2D6D">
        <w:rPr>
          <w:rFonts w:ascii="Arial" w:hAnsi="Arial" w:cs="Arial"/>
          <w:color w:val="0000FF"/>
        </w:rPr>
        <w:t>Appendi</w:t>
      </w:r>
      <w:r w:rsidR="001B20DA">
        <w:rPr>
          <w:rFonts w:ascii="Arial" w:hAnsi="Arial" w:cs="Arial"/>
          <w:color w:val="0000FF"/>
        </w:rPr>
        <w:t>c</w:t>
      </w:r>
      <w:r w:rsidR="00CF2D6D">
        <w:rPr>
          <w:rFonts w:ascii="Arial" w:hAnsi="Arial" w:cs="Arial"/>
          <w:color w:val="0000FF"/>
        </w:rPr>
        <w:t>es</w:t>
      </w:r>
      <w:proofErr w:type="spellEnd"/>
      <w:r w:rsidRPr="005A0225">
        <w:rPr>
          <w:rFonts w:ascii="Arial" w:hAnsi="Arial" w:cs="Arial"/>
          <w:color w:val="0000FF"/>
        </w:rPr>
        <w:t>&gt;</w:t>
      </w:r>
    </w:p>
    <w:p w14:paraId="6B127A71"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CommonMetadata</w:t>
      </w:r>
      <w:proofErr w:type="spellEnd"/>
      <w:r w:rsidRPr="005A0225">
        <w:rPr>
          <w:rFonts w:ascii="Arial" w:hAnsi="Arial" w:cs="Arial"/>
          <w:color w:val="0000FF"/>
        </w:rPr>
        <w:t xml:space="preserve"> &gt;</w:t>
      </w:r>
    </w:p>
    <w:p w14:paraId="3EF0308B" w14:textId="77777777" w:rsidR="001F3582" w:rsidRDefault="001F3582" w:rsidP="001F3582">
      <w:pPr>
        <w:pStyle w:val="RIXbody"/>
        <w:rPr>
          <w:lang w:val="de-DE" w:eastAsia="lv-LV"/>
        </w:rPr>
      </w:pPr>
    </w:p>
    <w:p w14:paraId="1F832921" w14:textId="77777777" w:rsidR="00ED5B8C" w:rsidRDefault="00ED5B8C" w:rsidP="00ED5B8C">
      <w:pPr>
        <w:pStyle w:val="Heading3"/>
      </w:pPr>
      <w:bookmarkStart w:id="185" w:name="_Ref329868462"/>
      <w:bookmarkStart w:id="186" w:name="_Toc330454952"/>
      <w:bookmarkStart w:id="187" w:name="_Toc37235228"/>
      <w:r>
        <w:t>Birkas „Signatures“ struktūra</w:t>
      </w:r>
      <w:bookmarkEnd w:id="185"/>
      <w:bookmarkEnd w:id="186"/>
      <w:bookmarkEnd w:id="187"/>
    </w:p>
    <w:p w14:paraId="05CD884C" w14:textId="77777777" w:rsidR="00ED5B8C" w:rsidRDefault="001E0693" w:rsidP="00ED5B8C">
      <w:pPr>
        <w:pStyle w:val="RIXbody"/>
        <w:rPr>
          <w:lang w:val="de-DE" w:eastAsia="lv-LV"/>
        </w:rPr>
      </w:pPr>
      <w:r>
        <w:rPr>
          <w:noProof/>
          <w:lang w:eastAsia="lv-LV"/>
        </w:rPr>
        <w:drawing>
          <wp:inline distT="0" distB="0" distL="0" distR="0" wp14:anchorId="341D80F6" wp14:editId="6AE925AC">
            <wp:extent cx="5407025" cy="2067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025" cy="2067560"/>
                    </a:xfrm>
                    <a:prstGeom prst="rect">
                      <a:avLst/>
                    </a:prstGeom>
                    <a:noFill/>
                    <a:ln>
                      <a:noFill/>
                    </a:ln>
                  </pic:spPr>
                </pic:pic>
              </a:graphicData>
            </a:graphic>
          </wp:inline>
        </w:drawing>
      </w:r>
    </w:p>
    <w:p w14:paraId="38F26CA7" w14:textId="77777777" w:rsidR="001E0693" w:rsidRDefault="001E0693" w:rsidP="00ED5B8C">
      <w:pPr>
        <w:pStyle w:val="RIXbody"/>
        <w:rPr>
          <w:lang w:val="de-DE" w:eastAsia="lv-LV"/>
        </w:rPr>
      </w:pPr>
      <w:r>
        <w:rPr>
          <w:lang w:val="de-DE" w:eastAsia="lv-LV"/>
        </w:rPr>
        <w:t xml:space="preserve">Birka </w:t>
      </w:r>
      <w:proofErr w:type="spellStart"/>
      <w:r>
        <w:rPr>
          <w:rFonts w:ascii="Arial" w:hAnsi="Arial" w:cs="Arial"/>
          <w:color w:val="800000"/>
        </w:rPr>
        <w:t>Signatures</w:t>
      </w:r>
      <w:proofErr w:type="spellEnd"/>
      <w:r w:rsidRPr="001E0693">
        <w:rPr>
          <w:lang w:val="de-DE" w:eastAsia="lv-LV"/>
        </w:rPr>
        <w:t xml:space="preserve"> </w:t>
      </w:r>
      <w:r>
        <w:rPr>
          <w:lang w:val="de-DE" w:eastAsia="lv-LV"/>
        </w:rPr>
        <w:t xml:space="preserve">sastāv no vienas vai vairākām </w:t>
      </w:r>
      <w:proofErr w:type="spellStart"/>
      <w:r>
        <w:rPr>
          <w:rFonts w:ascii="Arial" w:hAnsi="Arial" w:cs="Arial"/>
          <w:color w:val="800000"/>
        </w:rPr>
        <w:t>SignatureEntry</w:t>
      </w:r>
      <w:proofErr w:type="spellEnd"/>
      <w:r>
        <w:rPr>
          <w:lang w:val="de-DE" w:eastAsia="lv-LV"/>
        </w:rPr>
        <w:t>, kas savukārt sastāv no parakstītāja (</w:t>
      </w:r>
      <w:r>
        <w:rPr>
          <w:lang w:val="de-DE" w:eastAsia="lv-LV"/>
        </w:rPr>
        <w:fldChar w:fldCharType="begin"/>
      </w:r>
      <w:r>
        <w:rPr>
          <w:lang w:val="de-DE" w:eastAsia="lv-LV"/>
        </w:rPr>
        <w:instrText xml:space="preserve"> REF _Ref329868574 \r \h </w:instrText>
      </w:r>
      <w:r>
        <w:rPr>
          <w:lang w:val="de-DE" w:eastAsia="lv-LV"/>
        </w:rPr>
      </w:r>
      <w:r>
        <w:rPr>
          <w:lang w:val="de-DE" w:eastAsia="lv-LV"/>
        </w:rPr>
        <w:fldChar w:fldCharType="separate"/>
      </w:r>
      <w:r w:rsidR="00CD4C40">
        <w:rPr>
          <w:lang w:val="de-DE" w:eastAsia="lv-LV"/>
        </w:rPr>
        <w:t>4.1.1.20</w:t>
      </w:r>
      <w:r>
        <w:rPr>
          <w:lang w:val="de-DE" w:eastAsia="lv-LV"/>
        </w:rPr>
        <w:fldChar w:fldCharType="end"/>
      </w:r>
      <w:r>
        <w:rPr>
          <w:lang w:val="de-DE" w:eastAsia="lv-LV"/>
        </w:rPr>
        <w:t xml:space="preserve"> </w:t>
      </w:r>
      <w:r>
        <w:rPr>
          <w:lang w:val="de-DE" w:eastAsia="lv-LV"/>
        </w:rPr>
        <w:fldChar w:fldCharType="begin"/>
      </w:r>
      <w:r>
        <w:rPr>
          <w:lang w:val="de-DE" w:eastAsia="lv-LV"/>
        </w:rPr>
        <w:instrText xml:space="preserve"> REF _Ref329868574 \h </w:instrText>
      </w:r>
      <w:r>
        <w:rPr>
          <w:lang w:val="de-DE" w:eastAsia="lv-LV"/>
        </w:rPr>
      </w:r>
      <w:r>
        <w:rPr>
          <w:lang w:val="de-DE" w:eastAsia="lv-LV"/>
        </w:rPr>
        <w:fldChar w:fldCharType="separate"/>
      </w:r>
      <w:r w:rsidR="00CD4C40">
        <w:t>Birkas „</w:t>
      </w:r>
      <w:proofErr w:type="spellStart"/>
      <w:r w:rsidR="00CD4C40">
        <w:t>Signers</w:t>
      </w:r>
      <w:proofErr w:type="spellEnd"/>
      <w:r w:rsidR="00CD4C40">
        <w:t>“ struktūra</w:t>
      </w:r>
      <w:r>
        <w:rPr>
          <w:lang w:val="de-DE" w:eastAsia="lv-LV"/>
        </w:rPr>
        <w:fldChar w:fldCharType="end"/>
      </w:r>
      <w:r>
        <w:rPr>
          <w:lang w:val="de-DE" w:eastAsia="lv-LV"/>
        </w:rPr>
        <w:t>) un piezīmēm.</w:t>
      </w:r>
    </w:p>
    <w:p w14:paraId="473F207A" w14:textId="77777777" w:rsidR="00ED5B8C" w:rsidRDefault="001E0693" w:rsidP="00ED5B8C">
      <w:pPr>
        <w:pStyle w:val="Heading3"/>
      </w:pPr>
      <w:bookmarkStart w:id="188" w:name="_Ref329868574"/>
      <w:bookmarkStart w:id="189" w:name="_Toc330454953"/>
      <w:bookmarkStart w:id="190" w:name="_Toc37235229"/>
      <w:r>
        <w:lastRenderedPageBreak/>
        <w:t>Birkas „Signers“ struktūra</w:t>
      </w:r>
      <w:bookmarkEnd w:id="188"/>
      <w:bookmarkEnd w:id="189"/>
      <w:bookmarkEnd w:id="190"/>
    </w:p>
    <w:p w14:paraId="5BCDD20B" w14:textId="77777777" w:rsidR="00ED5B8C" w:rsidRDefault="001E0693" w:rsidP="00ED5B8C">
      <w:pPr>
        <w:pStyle w:val="RIXbody"/>
        <w:rPr>
          <w:lang w:val="de-DE" w:eastAsia="lv-LV"/>
        </w:rPr>
      </w:pPr>
      <w:r>
        <w:rPr>
          <w:noProof/>
          <w:lang w:eastAsia="lv-LV"/>
        </w:rPr>
        <w:drawing>
          <wp:inline distT="0" distB="0" distL="0" distR="0" wp14:anchorId="0D571C31" wp14:editId="61E13C12">
            <wp:extent cx="3226435" cy="22948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6435" cy="2294890"/>
                    </a:xfrm>
                    <a:prstGeom prst="rect">
                      <a:avLst/>
                    </a:prstGeom>
                    <a:noFill/>
                    <a:ln>
                      <a:noFill/>
                    </a:ln>
                  </pic:spPr>
                </pic:pic>
              </a:graphicData>
            </a:graphic>
          </wp:inline>
        </w:drawing>
      </w:r>
    </w:p>
    <w:p w14:paraId="01FFD527" w14:textId="28C3AE45" w:rsidR="001E0693" w:rsidRPr="00ED5B8C" w:rsidRDefault="001E0693" w:rsidP="00ED5B8C">
      <w:pPr>
        <w:pStyle w:val="RIXbody"/>
        <w:rPr>
          <w:lang w:val="de-DE" w:eastAsia="lv-LV"/>
        </w:rPr>
      </w:pPr>
      <w:r>
        <w:rPr>
          <w:lang w:val="de-DE" w:eastAsia="lv-LV"/>
        </w:rPr>
        <w:t xml:space="preserve">Birka </w:t>
      </w:r>
      <w:proofErr w:type="spellStart"/>
      <w:r>
        <w:rPr>
          <w:rFonts w:ascii="Arial" w:hAnsi="Arial" w:cs="Arial"/>
          <w:color w:val="800000"/>
        </w:rPr>
        <w:t>Signer</w:t>
      </w:r>
      <w:proofErr w:type="spellEnd"/>
      <w:r>
        <w:rPr>
          <w:rFonts w:ascii="Arial" w:hAnsi="Arial" w:cs="Arial"/>
          <w:color w:val="800000"/>
        </w:rPr>
        <w:t xml:space="preserve"> </w:t>
      </w:r>
      <w:r>
        <w:rPr>
          <w:lang w:val="de-DE" w:eastAsia="lv-LV"/>
        </w:rPr>
        <w:t>ir ar tipu OfficerStructure (</w:t>
      </w:r>
      <w:r>
        <w:rPr>
          <w:lang w:val="de-DE" w:eastAsia="lv-LV"/>
        </w:rPr>
        <w:fldChar w:fldCharType="begin"/>
      </w:r>
      <w:r>
        <w:rPr>
          <w:lang w:val="de-DE" w:eastAsia="lv-LV"/>
        </w:rPr>
        <w:instrText xml:space="preserve"> REF _Ref329859898 \r \h </w:instrText>
      </w:r>
      <w:r>
        <w:rPr>
          <w:lang w:val="de-DE" w:eastAsia="lv-LV"/>
        </w:rPr>
      </w:r>
      <w:r>
        <w:rPr>
          <w:lang w:val="de-DE" w:eastAsia="lv-LV"/>
        </w:rPr>
        <w:fldChar w:fldCharType="separate"/>
      </w:r>
      <w:r w:rsidR="00CD4C40">
        <w:rPr>
          <w:lang w:val="de-DE" w:eastAsia="lv-LV"/>
        </w:rPr>
        <w:t>4.1.1.22</w:t>
      </w:r>
      <w:r>
        <w:rPr>
          <w:lang w:val="de-DE" w:eastAsia="lv-LV"/>
        </w:rPr>
        <w:fldChar w:fldCharType="end"/>
      </w:r>
      <w:r>
        <w:rPr>
          <w:lang w:val="de-DE" w:eastAsia="lv-LV"/>
        </w:rPr>
        <w:t xml:space="preserve"> </w:t>
      </w:r>
      <w:r>
        <w:rPr>
          <w:lang w:val="de-DE" w:eastAsia="lv-LV"/>
        </w:rPr>
        <w:fldChar w:fldCharType="begin"/>
      </w:r>
      <w:r>
        <w:rPr>
          <w:lang w:val="de-DE" w:eastAsia="lv-LV"/>
        </w:rPr>
        <w:instrText xml:space="preserve"> REF _Ref329859898 \h </w:instrText>
      </w:r>
      <w:r>
        <w:rPr>
          <w:lang w:val="de-DE" w:eastAsia="lv-LV"/>
        </w:rPr>
      </w:r>
      <w:r>
        <w:rPr>
          <w:lang w:val="de-DE" w:eastAsia="lv-LV"/>
        </w:rPr>
        <w:fldChar w:fldCharType="separate"/>
      </w:r>
      <w:r w:rsidR="00CD4C40">
        <w:t>Tips</w:t>
      </w:r>
      <w:r w:rsidR="00CD4C40" w:rsidRPr="005A0225">
        <w:t xml:space="preserve"> ”</w:t>
      </w:r>
      <w:proofErr w:type="spellStart"/>
      <w:r w:rsidR="00CD4C40">
        <w:t>OfficerStructure</w:t>
      </w:r>
      <w:proofErr w:type="spellEnd"/>
      <w:r w:rsidR="00CD4C40" w:rsidRPr="005A0225">
        <w:t>”</w:t>
      </w:r>
      <w:r>
        <w:rPr>
          <w:lang w:val="de-DE" w:eastAsia="lv-LV"/>
        </w:rPr>
        <w:fldChar w:fldCharType="end"/>
      </w:r>
      <w:r>
        <w:rPr>
          <w:lang w:val="de-DE" w:eastAsia="lv-LV"/>
        </w:rPr>
        <w:t>).</w:t>
      </w:r>
    </w:p>
    <w:p w14:paraId="4EA0F4E3" w14:textId="77777777" w:rsidR="008B275C" w:rsidRDefault="008B275C" w:rsidP="008B275C">
      <w:pPr>
        <w:pStyle w:val="Heading3"/>
      </w:pPr>
      <w:bookmarkStart w:id="191" w:name="_Ref329858195"/>
      <w:bookmarkStart w:id="192" w:name="_Toc330454954"/>
      <w:bookmarkStart w:id="193" w:name="_Toc37235230"/>
      <w:bookmarkStart w:id="194" w:name="_Ref328489467"/>
      <w:bookmarkStart w:id="195" w:name="_Ref328489469"/>
      <w:bookmarkStart w:id="196" w:name="_Ref328489657"/>
      <w:bookmarkStart w:id="197" w:name="_Ref328489659"/>
      <w:r w:rsidRPr="005A0225">
        <w:t>Birkas ”</w:t>
      </w:r>
      <w:r>
        <w:t>Address</w:t>
      </w:r>
      <w:r w:rsidR="00EB0261">
        <w:t>e</w:t>
      </w:r>
      <w:r>
        <w:t>es</w:t>
      </w:r>
      <w:r w:rsidRPr="005A0225">
        <w:t>” struktūra</w:t>
      </w:r>
      <w:bookmarkEnd w:id="191"/>
      <w:bookmarkEnd w:id="192"/>
      <w:bookmarkEnd w:id="193"/>
    </w:p>
    <w:p w14:paraId="0B40C267" w14:textId="77777777" w:rsidR="008B275C" w:rsidRDefault="009773EC" w:rsidP="008B275C">
      <w:pPr>
        <w:pStyle w:val="RIXbody"/>
        <w:rPr>
          <w:lang w:val="de-DE" w:eastAsia="lv-LV"/>
        </w:rPr>
      </w:pPr>
      <w:r>
        <w:rPr>
          <w:noProof/>
          <w:lang w:eastAsia="lv-LV"/>
        </w:rPr>
        <w:drawing>
          <wp:inline distT="0" distB="0" distL="0" distR="0" wp14:anchorId="695BD4F6" wp14:editId="0305D848">
            <wp:extent cx="526415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150" cy="2552700"/>
                    </a:xfrm>
                    <a:prstGeom prst="rect">
                      <a:avLst/>
                    </a:prstGeom>
                    <a:noFill/>
                    <a:ln>
                      <a:noFill/>
                    </a:ln>
                  </pic:spPr>
                </pic:pic>
              </a:graphicData>
            </a:graphic>
          </wp:inline>
        </w:drawing>
      </w:r>
    </w:p>
    <w:p w14:paraId="4E6EB16C" w14:textId="77777777" w:rsidR="008B275C" w:rsidRPr="008B275C" w:rsidRDefault="008B275C" w:rsidP="008B275C">
      <w:pPr>
        <w:pStyle w:val="RIXbody"/>
        <w:rPr>
          <w:lang w:val="de-DE" w:eastAsia="lv-LV"/>
        </w:rPr>
      </w:pPr>
      <w:r>
        <w:rPr>
          <w:lang w:val="de-DE" w:eastAsia="lv-LV"/>
        </w:rPr>
        <w:t xml:space="preserve">Birka </w:t>
      </w:r>
      <w:proofErr w:type="spellStart"/>
      <w:r>
        <w:rPr>
          <w:rFonts w:ascii="Arial" w:hAnsi="Arial" w:cs="Arial"/>
          <w:color w:val="800000"/>
        </w:rPr>
        <w:t>Addressees</w:t>
      </w:r>
      <w:proofErr w:type="spellEnd"/>
      <w:r w:rsidRPr="008B275C">
        <w:rPr>
          <w:lang w:val="de-DE" w:eastAsia="lv-LV"/>
        </w:rPr>
        <w:t xml:space="preserve"> </w:t>
      </w:r>
      <w:r>
        <w:rPr>
          <w:lang w:val="de-DE" w:eastAsia="lv-LV"/>
        </w:rPr>
        <w:t xml:space="preserve">sastāv no viena vai vairākiem elementiem </w:t>
      </w:r>
      <w:proofErr w:type="spellStart"/>
      <w:r>
        <w:rPr>
          <w:rFonts w:ascii="Arial" w:hAnsi="Arial" w:cs="Arial"/>
          <w:color w:val="800000"/>
        </w:rPr>
        <w:t>AddresseeEntry</w:t>
      </w:r>
      <w:proofErr w:type="spellEnd"/>
      <w:r w:rsidRPr="008B275C">
        <w:rPr>
          <w:lang w:val="de-DE" w:eastAsia="lv-LV"/>
        </w:rPr>
        <w:t xml:space="preserve"> </w:t>
      </w:r>
      <w:r>
        <w:rPr>
          <w:lang w:val="de-DE" w:eastAsia="lv-LV"/>
        </w:rPr>
        <w:t>, kas ir ar tipu CorrespondentStructure (</w:t>
      </w:r>
      <w:r>
        <w:rPr>
          <w:lang w:val="de-DE" w:eastAsia="lv-LV"/>
        </w:rPr>
        <w:fldChar w:fldCharType="begin"/>
      </w:r>
      <w:r>
        <w:rPr>
          <w:lang w:val="de-DE" w:eastAsia="lv-LV"/>
        </w:rPr>
        <w:instrText xml:space="preserve"> REF _Ref329854593 \r \h </w:instrText>
      </w:r>
      <w:r>
        <w:rPr>
          <w:lang w:val="de-DE" w:eastAsia="lv-LV"/>
        </w:rPr>
      </w:r>
      <w:r>
        <w:rPr>
          <w:lang w:val="de-DE" w:eastAsia="lv-LV"/>
        </w:rPr>
        <w:fldChar w:fldCharType="separate"/>
      </w:r>
      <w:r w:rsidR="00CD4C40">
        <w:rPr>
          <w:lang w:val="de-DE" w:eastAsia="lv-LV"/>
        </w:rPr>
        <w:t>4.1.1.6</w:t>
      </w:r>
      <w:r>
        <w:rPr>
          <w:lang w:val="de-DE" w:eastAsia="lv-LV"/>
        </w:rPr>
        <w:fldChar w:fldCharType="end"/>
      </w:r>
      <w:r>
        <w:rPr>
          <w:lang w:val="de-DE" w:eastAsia="lv-LV"/>
        </w:rPr>
        <w:t xml:space="preserve"> </w:t>
      </w:r>
      <w:r>
        <w:rPr>
          <w:lang w:val="de-DE" w:eastAsia="lv-LV"/>
        </w:rPr>
        <w:fldChar w:fldCharType="begin"/>
      </w:r>
      <w:r>
        <w:rPr>
          <w:lang w:val="de-DE" w:eastAsia="lv-LV"/>
        </w:rPr>
        <w:instrText xml:space="preserve"> REF _Ref329854593 \h </w:instrText>
      </w:r>
      <w:r>
        <w:rPr>
          <w:lang w:val="de-DE" w:eastAsia="lv-LV"/>
        </w:rPr>
      </w:r>
      <w:r>
        <w:rPr>
          <w:lang w:val="de-DE" w:eastAsia="lv-LV"/>
        </w:rPr>
        <w:fldChar w:fldCharType="separate"/>
      </w:r>
      <w:r w:rsidR="00CD4C40">
        <w:t>Tips „</w:t>
      </w:r>
      <w:proofErr w:type="spellStart"/>
      <w:r w:rsidR="00CD4C40">
        <w:t>CorrespondentStructure</w:t>
      </w:r>
      <w:proofErr w:type="spellEnd"/>
      <w:r w:rsidR="00CD4C40">
        <w:t>”</w:t>
      </w:r>
      <w:r>
        <w:rPr>
          <w:lang w:val="de-DE" w:eastAsia="lv-LV"/>
        </w:rPr>
        <w:fldChar w:fldCharType="end"/>
      </w:r>
      <w:r>
        <w:rPr>
          <w:lang w:val="de-DE" w:eastAsia="lv-LV"/>
        </w:rPr>
        <w:t>).</w:t>
      </w:r>
    </w:p>
    <w:p w14:paraId="07996B6F" w14:textId="77777777" w:rsidR="00303D68" w:rsidRPr="005A0225" w:rsidRDefault="00637B1C" w:rsidP="000E5AF8">
      <w:pPr>
        <w:pStyle w:val="Heading3"/>
      </w:pPr>
      <w:bookmarkStart w:id="198" w:name="_Ref329859898"/>
      <w:bookmarkStart w:id="199" w:name="_Ref329859900"/>
      <w:bookmarkStart w:id="200" w:name="_Toc330454955"/>
      <w:bookmarkStart w:id="201" w:name="_Toc37235231"/>
      <w:r>
        <w:t>Tips</w:t>
      </w:r>
      <w:r w:rsidR="00303D68" w:rsidRPr="005A0225">
        <w:t xml:space="preserve"> ”</w:t>
      </w:r>
      <w:r>
        <w:t>OfficerStructure</w:t>
      </w:r>
      <w:r w:rsidR="00303D68" w:rsidRPr="005A0225">
        <w:t>”</w:t>
      </w:r>
      <w:bookmarkEnd w:id="194"/>
      <w:bookmarkEnd w:id="195"/>
      <w:bookmarkEnd w:id="196"/>
      <w:bookmarkEnd w:id="197"/>
      <w:bookmarkEnd w:id="198"/>
      <w:bookmarkEnd w:id="199"/>
      <w:bookmarkEnd w:id="200"/>
      <w:bookmarkEnd w:id="201"/>
    </w:p>
    <w:p w14:paraId="23BB23B8" w14:textId="77777777" w:rsidR="00303D68" w:rsidRPr="005A0225" w:rsidRDefault="003F4B7C" w:rsidP="00303D68">
      <w:r>
        <w:rPr>
          <w:noProof/>
        </w:rPr>
        <w:drawing>
          <wp:inline distT="0" distB="0" distL="0" distR="0" wp14:anchorId="1246FFC0" wp14:editId="48CE2811">
            <wp:extent cx="3219450" cy="1847850"/>
            <wp:effectExtent l="0" t="0" r="0" b="0"/>
            <wp:docPr id="27" name="Picture 27" descr="C:\Temp\1\bzz_p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1\bzz_p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9450" cy="1847850"/>
                    </a:xfrm>
                    <a:prstGeom prst="rect">
                      <a:avLst/>
                    </a:prstGeom>
                    <a:noFill/>
                    <a:ln>
                      <a:noFill/>
                    </a:ln>
                  </pic:spPr>
                </pic:pic>
              </a:graphicData>
            </a:graphic>
          </wp:inline>
        </w:drawing>
      </w:r>
    </w:p>
    <w:p w14:paraId="5D560BA1" w14:textId="77777777" w:rsidR="00303D68" w:rsidRPr="005A0225" w:rsidRDefault="00734EB0" w:rsidP="00303D68">
      <w:proofErr w:type="spellStart"/>
      <w:r w:rsidRPr="00734EB0">
        <w:rPr>
          <w:rFonts w:ascii="Arial" w:hAnsi="Arial" w:cs="Arial"/>
          <w:color w:val="800000"/>
        </w:rPr>
        <w:t>OfficerStructure</w:t>
      </w:r>
      <w:proofErr w:type="spellEnd"/>
      <w:r>
        <w:t xml:space="preserve"> tip</w:t>
      </w:r>
      <w:r w:rsidR="003F4B7C">
        <w:t>s</w:t>
      </w:r>
      <w:r>
        <w:t xml:space="preserve"> satur </w:t>
      </w:r>
      <w:r w:rsidR="00303D68" w:rsidRPr="005A0225">
        <w:t xml:space="preserve">vairākus atribūtus, kas apraksta </w:t>
      </w:r>
      <w:r w:rsidR="003F4B7C">
        <w:t>amatpersonu, kas var darboties piemēram kā parakstītājs vai apstiprinātājs.</w:t>
      </w:r>
      <w:r w:rsidR="00CF2D6D">
        <w:t xml:space="preserve"> Birkas </w:t>
      </w:r>
      <w:proofErr w:type="spellStart"/>
      <w:r w:rsidR="00CF2D6D">
        <w:t>ContactInfo</w:t>
      </w:r>
      <w:proofErr w:type="spellEnd"/>
      <w:r w:rsidR="00CF2D6D">
        <w:t xml:space="preserve"> detalizēts apraksts atrodams </w:t>
      </w:r>
      <w:r w:rsidR="00CF2D6D">
        <w:lastRenderedPageBreak/>
        <w:t xml:space="preserve">nodaļā </w:t>
      </w:r>
      <w:r w:rsidR="00CF2D6D">
        <w:fldChar w:fldCharType="begin"/>
      </w:r>
      <w:r w:rsidR="00CF2D6D">
        <w:instrText xml:space="preserve"> REF _Ref328489524 \r \h </w:instrText>
      </w:r>
      <w:r w:rsidR="00CF2D6D">
        <w:fldChar w:fldCharType="separate"/>
      </w:r>
      <w:r w:rsidR="00CD4C40">
        <w:t>4.1.1.11</w:t>
      </w:r>
      <w:r w:rsidR="00CF2D6D">
        <w:fldChar w:fldCharType="end"/>
      </w:r>
      <w:r w:rsidR="00CF2D6D">
        <w:t xml:space="preserve"> </w:t>
      </w:r>
      <w:r w:rsidR="00CF2D6D">
        <w:fldChar w:fldCharType="begin"/>
      </w:r>
      <w:r w:rsidR="00CF2D6D">
        <w:instrText xml:space="preserve"> REF _Ref328489526 \h </w:instrText>
      </w:r>
      <w:r w:rsidR="00CF2D6D">
        <w:fldChar w:fldCharType="separate"/>
      </w:r>
      <w:r w:rsidR="00CD4C40">
        <w:t>Tips „</w:t>
      </w:r>
      <w:proofErr w:type="spellStart"/>
      <w:r w:rsidR="00CD4C40">
        <w:t>ContactInfoStructure</w:t>
      </w:r>
      <w:proofErr w:type="spellEnd"/>
      <w:r w:rsidR="00CD4C40">
        <w:t>”</w:t>
      </w:r>
      <w:r w:rsidR="00CF2D6D">
        <w:fldChar w:fldCharType="end"/>
      </w:r>
      <w:r w:rsidR="00CF2D6D">
        <w:t>.</w:t>
      </w:r>
    </w:p>
    <w:p w14:paraId="49090BC2"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Signers</w:t>
      </w:r>
      <w:proofErr w:type="spellEnd"/>
      <w:r w:rsidRPr="005A0225">
        <w:rPr>
          <w:rFonts w:ascii="Arial" w:hAnsi="Arial" w:cs="Arial"/>
          <w:color w:val="0000FF"/>
        </w:rPr>
        <w:t>&gt;</w:t>
      </w:r>
    </w:p>
    <w:p w14:paraId="7B14FD5F"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Name</w:t>
      </w:r>
      <w:proofErr w:type="spellEnd"/>
      <w:r w:rsidRPr="005A0225">
        <w:rPr>
          <w:rFonts w:ascii="Arial" w:hAnsi="Arial" w:cs="Arial"/>
          <w:color w:val="0000FF"/>
        </w:rPr>
        <w:t>&gt;Parakstītāja vārds&lt;/</w:t>
      </w:r>
      <w:proofErr w:type="spellStart"/>
      <w:r w:rsidRPr="005A0225">
        <w:rPr>
          <w:rFonts w:ascii="Arial" w:hAnsi="Arial" w:cs="Arial"/>
          <w:color w:val="0000FF"/>
        </w:rPr>
        <w:t>Name</w:t>
      </w:r>
      <w:proofErr w:type="spellEnd"/>
      <w:r w:rsidRPr="005A0225">
        <w:rPr>
          <w:rFonts w:ascii="Arial" w:hAnsi="Arial" w:cs="Arial"/>
          <w:color w:val="0000FF"/>
        </w:rPr>
        <w:t>&gt;</w:t>
      </w:r>
    </w:p>
    <w:p w14:paraId="6F4914ED"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Surname</w:t>
      </w:r>
      <w:proofErr w:type="spellEnd"/>
      <w:r w:rsidRPr="005A0225">
        <w:rPr>
          <w:rFonts w:ascii="Arial" w:hAnsi="Arial" w:cs="Arial"/>
          <w:color w:val="0000FF"/>
        </w:rPr>
        <w:t>&gt;Parakstītāja uzvārds&lt;/</w:t>
      </w:r>
      <w:proofErr w:type="spellStart"/>
      <w:r w:rsidRPr="005A0225">
        <w:rPr>
          <w:rFonts w:ascii="Arial" w:hAnsi="Arial" w:cs="Arial"/>
          <w:color w:val="0000FF"/>
        </w:rPr>
        <w:t>Surname</w:t>
      </w:r>
      <w:proofErr w:type="spellEnd"/>
      <w:r w:rsidRPr="005A0225">
        <w:rPr>
          <w:rFonts w:ascii="Arial" w:hAnsi="Arial" w:cs="Arial"/>
          <w:color w:val="0000FF"/>
        </w:rPr>
        <w:t>&gt;</w:t>
      </w:r>
    </w:p>
    <w:p w14:paraId="61B4CC32"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OfficerPostion</w:t>
      </w:r>
      <w:proofErr w:type="spellEnd"/>
      <w:r w:rsidRPr="005A0225">
        <w:rPr>
          <w:rFonts w:ascii="Arial" w:hAnsi="Arial" w:cs="Arial"/>
          <w:color w:val="0000FF"/>
        </w:rPr>
        <w:t>&gt;Parakstītāja oficiālais amata nosaukums&lt;/</w:t>
      </w:r>
      <w:proofErr w:type="spellStart"/>
      <w:r w:rsidRPr="005A0225">
        <w:rPr>
          <w:rFonts w:ascii="Arial" w:hAnsi="Arial" w:cs="Arial"/>
          <w:color w:val="0000FF"/>
        </w:rPr>
        <w:t>OfficerPostion</w:t>
      </w:r>
      <w:proofErr w:type="spellEnd"/>
      <w:r w:rsidRPr="005A0225">
        <w:rPr>
          <w:rFonts w:ascii="Arial" w:hAnsi="Arial" w:cs="Arial"/>
          <w:color w:val="0000FF"/>
        </w:rPr>
        <w:t>&gt;</w:t>
      </w:r>
    </w:p>
    <w:p w14:paraId="700A7CFE" w14:textId="77777777" w:rsidR="00303D68"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00461A14">
        <w:rPr>
          <w:rFonts w:ascii="Arial" w:hAnsi="Arial" w:cs="Arial"/>
          <w:color w:val="0000FF"/>
        </w:rPr>
        <w:t>ContactInfo</w:t>
      </w:r>
      <w:proofErr w:type="spellEnd"/>
      <w:r w:rsidRPr="005A0225">
        <w:rPr>
          <w:rFonts w:ascii="Arial" w:hAnsi="Arial" w:cs="Arial"/>
          <w:color w:val="0000FF"/>
        </w:rPr>
        <w:t>&gt;</w:t>
      </w:r>
    </w:p>
    <w:p w14:paraId="5D6A0C84" w14:textId="77777777" w:rsidR="00461A14" w:rsidRDefault="00461A14"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486F01B0" w14:textId="77777777" w:rsidR="00461A14" w:rsidRPr="005A0225" w:rsidRDefault="00461A14"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ContactInfo</w:t>
      </w:r>
      <w:proofErr w:type="spellEnd"/>
      <w:r w:rsidRPr="005A0225">
        <w:rPr>
          <w:rFonts w:ascii="Arial" w:hAnsi="Arial" w:cs="Arial"/>
          <w:color w:val="0000FF"/>
        </w:rPr>
        <w:t>&gt;</w:t>
      </w:r>
    </w:p>
    <w:p w14:paraId="65A09FB1"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Pr="005A0225">
        <w:rPr>
          <w:rFonts w:ascii="Arial" w:hAnsi="Arial" w:cs="Arial"/>
          <w:color w:val="0000FF"/>
        </w:rPr>
        <w:t>Signers</w:t>
      </w:r>
      <w:proofErr w:type="spellEnd"/>
      <w:r w:rsidRPr="005A0225">
        <w:rPr>
          <w:rFonts w:ascii="Arial" w:hAnsi="Arial" w:cs="Arial"/>
          <w:color w:val="0000FF"/>
        </w:rPr>
        <w:t>&gt;</w:t>
      </w:r>
    </w:p>
    <w:p w14:paraId="5E1B3293" w14:textId="77777777" w:rsidR="00FF1F9B" w:rsidRDefault="00FF1F9B" w:rsidP="000E5AF8">
      <w:pPr>
        <w:pStyle w:val="Heading3"/>
      </w:pPr>
      <w:bookmarkStart w:id="202" w:name="_Ref328489245"/>
      <w:bookmarkStart w:id="203" w:name="_Ref328489247"/>
      <w:bookmarkStart w:id="204" w:name="_Toc330454956"/>
      <w:bookmarkStart w:id="205" w:name="_Toc37235232"/>
      <w:r>
        <w:t>Birkas „</w:t>
      </w:r>
      <w:r w:rsidR="001A4B92">
        <w:t>Approval” struktūra</w:t>
      </w:r>
      <w:bookmarkEnd w:id="202"/>
      <w:bookmarkEnd w:id="203"/>
      <w:bookmarkEnd w:id="204"/>
      <w:bookmarkEnd w:id="205"/>
    </w:p>
    <w:p w14:paraId="5470131C" w14:textId="77777777" w:rsidR="00303D68" w:rsidRDefault="00E23A6C" w:rsidP="00303D68">
      <w:pPr>
        <w:pStyle w:val="RIXbody"/>
        <w:rPr>
          <w:lang w:val="de-DE" w:eastAsia="lv-LV"/>
        </w:rPr>
      </w:pPr>
      <w:r>
        <w:rPr>
          <w:noProof/>
          <w:lang w:eastAsia="lv-LV"/>
        </w:rPr>
        <w:drawing>
          <wp:inline distT="0" distB="0" distL="0" distR="0" wp14:anchorId="27E3F150" wp14:editId="6EAD5B6F">
            <wp:extent cx="3581400" cy="3209925"/>
            <wp:effectExtent l="19050" t="0" r="0" b="0"/>
            <wp:docPr id="18" name="Picture 18" descr="C:\Documents and Settings\una.ieva.zusane\Desktop\xsd\nm_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na.ieva.zusane\Desktop\xsd\nm_p41.png"/>
                    <pic:cNvPicPr>
                      <a:picLocks noChangeAspect="1" noChangeArrowheads="1"/>
                    </pic:cNvPicPr>
                  </pic:nvPicPr>
                  <pic:blipFill>
                    <a:blip r:embed="rId41" cstate="print"/>
                    <a:srcRect/>
                    <a:stretch>
                      <a:fillRect/>
                    </a:stretch>
                  </pic:blipFill>
                  <pic:spPr bwMode="auto">
                    <a:xfrm>
                      <a:off x="0" y="0"/>
                      <a:ext cx="3581400" cy="3209925"/>
                    </a:xfrm>
                    <a:prstGeom prst="rect">
                      <a:avLst/>
                    </a:prstGeom>
                    <a:noFill/>
                    <a:ln w="9525">
                      <a:noFill/>
                      <a:miter lim="800000"/>
                      <a:headEnd/>
                      <a:tailEnd/>
                    </a:ln>
                  </pic:spPr>
                </pic:pic>
              </a:graphicData>
            </a:graphic>
          </wp:inline>
        </w:drawing>
      </w:r>
    </w:p>
    <w:p w14:paraId="6A99ED9D" w14:textId="4D2CCD6E" w:rsidR="008E176F" w:rsidRDefault="008E176F" w:rsidP="008E176F">
      <w:pPr>
        <w:rPr>
          <w:lang w:val="de-DE"/>
        </w:rPr>
      </w:pPr>
      <w:r>
        <w:t xml:space="preserve">Birka </w:t>
      </w:r>
      <w:proofErr w:type="spellStart"/>
      <w:r w:rsidRPr="008E176F">
        <w:rPr>
          <w:rFonts w:ascii="Arial" w:hAnsi="Arial" w:cs="Arial"/>
          <w:color w:val="800000"/>
        </w:rPr>
        <w:t>Approval</w:t>
      </w:r>
      <w:proofErr w:type="spellEnd"/>
      <w:r>
        <w:t xml:space="preserve"> atbilst </w:t>
      </w:r>
      <w:proofErr w:type="spellStart"/>
      <w:r w:rsidRPr="008E176F">
        <w:rPr>
          <w:rFonts w:ascii="Arial" w:hAnsi="Arial" w:cs="Arial"/>
          <w:color w:val="800000"/>
        </w:rPr>
        <w:t>ApprovalStructure</w:t>
      </w:r>
      <w:proofErr w:type="spellEnd"/>
      <w:r>
        <w:t xml:space="preserve"> tipam, kura atribūti paredzēti dokumenta apstiprināšanas informācijas norādīšanai. Obligāti norādāms atribūts ir </w:t>
      </w:r>
      <w:proofErr w:type="spellStart"/>
      <w:r w:rsidRPr="008E176F">
        <w:rPr>
          <w:rFonts w:ascii="Arial" w:hAnsi="Arial" w:cs="Arial"/>
          <w:color w:val="800000"/>
        </w:rPr>
        <w:t>ApprovalDate</w:t>
      </w:r>
      <w:proofErr w:type="spellEnd"/>
      <w:r>
        <w:t>.</w:t>
      </w:r>
      <w:r w:rsidR="008F6FA3">
        <w:t xml:space="preserve"> Birka </w:t>
      </w:r>
      <w:proofErr w:type="spellStart"/>
      <w:r w:rsidR="008F6FA3" w:rsidRPr="004B1843">
        <w:rPr>
          <w:rFonts w:ascii="Arial" w:hAnsi="Arial" w:cs="Arial"/>
          <w:color w:val="800000"/>
        </w:rPr>
        <w:t>Approver</w:t>
      </w:r>
      <w:proofErr w:type="spellEnd"/>
      <w:r w:rsidR="008F6FA3">
        <w:t xml:space="preserve"> atbilst tipam </w:t>
      </w:r>
      <w:proofErr w:type="spellStart"/>
      <w:r w:rsidR="008F6FA3" w:rsidRPr="008F6FA3">
        <w:rPr>
          <w:rFonts w:ascii="Arial" w:hAnsi="Arial" w:cs="Arial"/>
          <w:color w:val="800000"/>
        </w:rPr>
        <w:t>OfficerStru</w:t>
      </w:r>
      <w:r w:rsidR="00E93DC8">
        <w:rPr>
          <w:rFonts w:ascii="Arial" w:hAnsi="Arial" w:cs="Arial"/>
          <w:color w:val="800000"/>
        </w:rPr>
        <w:t>c</w:t>
      </w:r>
      <w:r w:rsidR="008F6FA3" w:rsidRPr="008F6FA3">
        <w:rPr>
          <w:rFonts w:ascii="Arial" w:hAnsi="Arial" w:cs="Arial"/>
          <w:color w:val="800000"/>
        </w:rPr>
        <w:t>ture</w:t>
      </w:r>
      <w:proofErr w:type="spellEnd"/>
      <w:r w:rsidR="008F6FA3">
        <w:t xml:space="preserve">, </w:t>
      </w:r>
      <w:r w:rsidR="00E23A6C">
        <w:t>(</w:t>
      </w:r>
      <w:r w:rsidR="00637B1C">
        <w:fldChar w:fldCharType="begin"/>
      </w:r>
      <w:r w:rsidR="00637B1C">
        <w:instrText xml:space="preserve"> REF _Ref329859898 \r \h </w:instrText>
      </w:r>
      <w:r w:rsidR="00637B1C">
        <w:fldChar w:fldCharType="separate"/>
      </w:r>
      <w:r w:rsidR="00CD4C40">
        <w:t>4.1.1.22</w:t>
      </w:r>
      <w:r w:rsidR="00637B1C">
        <w:fldChar w:fldCharType="end"/>
      </w:r>
      <w:r w:rsidR="00637B1C">
        <w:t xml:space="preserve"> </w:t>
      </w:r>
      <w:r w:rsidR="00637B1C">
        <w:fldChar w:fldCharType="begin"/>
      </w:r>
      <w:r w:rsidR="00637B1C">
        <w:instrText xml:space="preserve"> REF _Ref329859900 \h </w:instrText>
      </w:r>
      <w:r w:rsidR="00637B1C">
        <w:fldChar w:fldCharType="separate"/>
      </w:r>
      <w:r w:rsidR="00CD4C40">
        <w:t>Tips</w:t>
      </w:r>
      <w:r w:rsidR="00CD4C40" w:rsidRPr="005A0225">
        <w:t xml:space="preserve"> ”</w:t>
      </w:r>
      <w:proofErr w:type="spellStart"/>
      <w:r w:rsidR="00CD4C40">
        <w:t>OfficerStructure</w:t>
      </w:r>
      <w:proofErr w:type="spellEnd"/>
      <w:r w:rsidR="00CD4C40" w:rsidRPr="005A0225">
        <w:t>”</w:t>
      </w:r>
      <w:r w:rsidR="00637B1C">
        <w:fldChar w:fldCharType="end"/>
      </w:r>
      <w:r w:rsidR="00637B1C">
        <w:t>)</w:t>
      </w:r>
      <w:r w:rsidR="008F6FA3">
        <w:rPr>
          <w:lang w:val="de-DE"/>
        </w:rPr>
        <w:t>.</w:t>
      </w:r>
    </w:p>
    <w:p w14:paraId="2E3D9513"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Approval</w:t>
      </w:r>
      <w:proofErr w:type="spellEnd"/>
      <w:r w:rsidRPr="005A0225">
        <w:rPr>
          <w:rFonts w:ascii="Arial" w:hAnsi="Arial" w:cs="Arial"/>
          <w:color w:val="0000FF"/>
        </w:rPr>
        <w:t>&gt;</w:t>
      </w:r>
    </w:p>
    <w:p w14:paraId="0B8CC91B"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Approver</w:t>
      </w:r>
      <w:proofErr w:type="spellEnd"/>
      <w:r>
        <w:rPr>
          <w:rFonts w:ascii="Arial" w:hAnsi="Arial" w:cs="Arial"/>
          <w:color w:val="0000FF"/>
        </w:rPr>
        <w:t>&gt;</w:t>
      </w:r>
    </w:p>
    <w:p w14:paraId="330BC410"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656D5694"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Approver</w:t>
      </w:r>
      <w:proofErr w:type="spellEnd"/>
      <w:r>
        <w:rPr>
          <w:rFonts w:ascii="Arial" w:hAnsi="Arial" w:cs="Arial"/>
          <w:color w:val="0000FF"/>
        </w:rPr>
        <w:t>&gt;</w:t>
      </w:r>
    </w:p>
    <w:p w14:paraId="2E9F5185"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RefRegistrationNumber</w:t>
      </w:r>
      <w:proofErr w:type="spellEnd"/>
      <w:r w:rsidRPr="005A0225">
        <w:rPr>
          <w:rFonts w:ascii="Arial" w:hAnsi="Arial" w:cs="Arial"/>
          <w:color w:val="0000FF"/>
        </w:rPr>
        <w:t>&gt;</w:t>
      </w:r>
      <w:r>
        <w:rPr>
          <w:rFonts w:ascii="Arial" w:hAnsi="Arial" w:cs="Arial"/>
          <w:color w:val="0000FF"/>
        </w:rPr>
        <w:t>Dokumenta numurs</w:t>
      </w:r>
      <w:r w:rsidRPr="005A0225">
        <w:rPr>
          <w:rFonts w:ascii="Arial" w:hAnsi="Arial" w:cs="Arial"/>
          <w:color w:val="0000FF"/>
        </w:rPr>
        <w:t>&lt;/</w:t>
      </w:r>
      <w:proofErr w:type="spellStart"/>
      <w:r>
        <w:rPr>
          <w:rFonts w:ascii="Arial" w:hAnsi="Arial" w:cs="Arial"/>
          <w:color w:val="0000FF"/>
        </w:rPr>
        <w:t>RefRegistrationNumber</w:t>
      </w:r>
      <w:proofErr w:type="spellEnd"/>
      <w:r w:rsidRPr="005A0225">
        <w:rPr>
          <w:rFonts w:ascii="Arial" w:hAnsi="Arial" w:cs="Arial"/>
          <w:color w:val="0000FF"/>
        </w:rPr>
        <w:t xml:space="preserve"> &gt;</w:t>
      </w:r>
    </w:p>
    <w:p w14:paraId="3107286B"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InstitutionTitle</w:t>
      </w:r>
      <w:proofErr w:type="spellEnd"/>
      <w:r w:rsidRPr="005A0225">
        <w:rPr>
          <w:rFonts w:ascii="Arial" w:hAnsi="Arial" w:cs="Arial"/>
          <w:color w:val="0000FF"/>
        </w:rPr>
        <w:t>&gt;</w:t>
      </w:r>
      <w:r>
        <w:rPr>
          <w:rFonts w:ascii="Arial" w:hAnsi="Arial" w:cs="Arial"/>
          <w:color w:val="0000FF"/>
        </w:rPr>
        <w:t>Institūcijas nosaukums</w:t>
      </w:r>
      <w:r w:rsidRPr="005A0225">
        <w:rPr>
          <w:rFonts w:ascii="Arial" w:hAnsi="Arial" w:cs="Arial"/>
          <w:color w:val="0000FF"/>
        </w:rPr>
        <w:t>&lt;/</w:t>
      </w:r>
      <w:proofErr w:type="spellStart"/>
      <w:r>
        <w:rPr>
          <w:rFonts w:ascii="Arial" w:hAnsi="Arial" w:cs="Arial"/>
          <w:color w:val="0000FF"/>
        </w:rPr>
        <w:t>InstitutionTitle</w:t>
      </w:r>
      <w:proofErr w:type="spellEnd"/>
      <w:r w:rsidRPr="005A0225">
        <w:rPr>
          <w:rFonts w:ascii="Arial" w:hAnsi="Arial" w:cs="Arial"/>
          <w:color w:val="0000FF"/>
        </w:rPr>
        <w:t>&gt;</w:t>
      </w:r>
    </w:p>
    <w:p w14:paraId="7AA6672F"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ApprovalDate</w:t>
      </w:r>
      <w:proofErr w:type="spellEnd"/>
      <w:r w:rsidRPr="005A0225">
        <w:rPr>
          <w:rFonts w:ascii="Arial" w:hAnsi="Arial" w:cs="Arial"/>
          <w:color w:val="0000FF"/>
        </w:rPr>
        <w:t>&gt;</w:t>
      </w:r>
      <w:r w:rsidR="00E93DC8">
        <w:rPr>
          <w:rFonts w:ascii="Arial" w:hAnsi="Arial" w:cs="Arial"/>
          <w:color w:val="0000FF"/>
        </w:rPr>
        <w:t>2011-12-17</w:t>
      </w:r>
      <w:r w:rsidRPr="005A0225">
        <w:rPr>
          <w:rFonts w:ascii="Arial" w:hAnsi="Arial" w:cs="Arial"/>
          <w:color w:val="0000FF"/>
        </w:rPr>
        <w:t>&lt;/</w:t>
      </w:r>
      <w:proofErr w:type="spellStart"/>
      <w:r>
        <w:rPr>
          <w:rFonts w:ascii="Arial" w:hAnsi="Arial" w:cs="Arial"/>
          <w:color w:val="0000FF"/>
        </w:rPr>
        <w:t>ApprovalDate</w:t>
      </w:r>
      <w:proofErr w:type="spellEnd"/>
      <w:r w:rsidRPr="005A0225">
        <w:rPr>
          <w:rFonts w:ascii="Arial" w:hAnsi="Arial" w:cs="Arial"/>
          <w:color w:val="0000FF"/>
        </w:rPr>
        <w:t>&gt;</w:t>
      </w:r>
    </w:p>
    <w:p w14:paraId="5CD17FDE"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Notes</w:t>
      </w:r>
      <w:proofErr w:type="spellEnd"/>
      <w:r w:rsidRPr="005A0225">
        <w:rPr>
          <w:rFonts w:ascii="Arial" w:hAnsi="Arial" w:cs="Arial"/>
          <w:color w:val="0000FF"/>
        </w:rPr>
        <w:t>&gt;</w:t>
      </w:r>
      <w:r>
        <w:rPr>
          <w:rFonts w:ascii="Arial" w:hAnsi="Arial" w:cs="Arial"/>
          <w:color w:val="0000FF"/>
        </w:rPr>
        <w:t>Piezīmes</w:t>
      </w:r>
      <w:r w:rsidRPr="005A0225">
        <w:rPr>
          <w:rFonts w:ascii="Arial" w:hAnsi="Arial" w:cs="Arial"/>
          <w:color w:val="0000FF"/>
        </w:rPr>
        <w:t>&lt;/</w:t>
      </w:r>
      <w:proofErr w:type="spellStart"/>
      <w:r>
        <w:rPr>
          <w:rFonts w:ascii="Arial" w:hAnsi="Arial" w:cs="Arial"/>
          <w:color w:val="0000FF"/>
        </w:rPr>
        <w:t>Notes</w:t>
      </w:r>
      <w:proofErr w:type="spellEnd"/>
      <w:r w:rsidRPr="005A0225">
        <w:rPr>
          <w:rFonts w:ascii="Arial" w:hAnsi="Arial" w:cs="Arial"/>
          <w:color w:val="0000FF"/>
        </w:rPr>
        <w:t>&gt;</w:t>
      </w:r>
    </w:p>
    <w:p w14:paraId="6C2342FC"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Pr>
          <w:rFonts w:ascii="Arial" w:hAnsi="Arial" w:cs="Arial"/>
          <w:color w:val="0000FF"/>
        </w:rPr>
        <w:t>Approval</w:t>
      </w:r>
      <w:proofErr w:type="spellEnd"/>
      <w:r w:rsidRPr="005A0225">
        <w:rPr>
          <w:rFonts w:ascii="Arial" w:hAnsi="Arial" w:cs="Arial"/>
          <w:color w:val="0000FF"/>
        </w:rPr>
        <w:t>&gt;</w:t>
      </w:r>
    </w:p>
    <w:p w14:paraId="1FCDA77F" w14:textId="77777777" w:rsidR="001A4B92" w:rsidRDefault="001A4B92" w:rsidP="000E5AF8">
      <w:pPr>
        <w:pStyle w:val="Heading3"/>
      </w:pPr>
      <w:bookmarkStart w:id="206" w:name="_Ref328489254"/>
      <w:bookmarkStart w:id="207" w:name="_Ref328489256"/>
      <w:bookmarkStart w:id="208" w:name="_Toc330454957"/>
      <w:bookmarkStart w:id="209" w:name="_Toc37235233"/>
      <w:r>
        <w:t>Birkas „DocumentReferences” struktūra</w:t>
      </w:r>
      <w:bookmarkEnd w:id="206"/>
      <w:bookmarkEnd w:id="207"/>
      <w:bookmarkEnd w:id="208"/>
      <w:bookmarkEnd w:id="209"/>
    </w:p>
    <w:p w14:paraId="160A2ED7" w14:textId="0E70009D" w:rsidR="00393B22" w:rsidRPr="00393B22" w:rsidRDefault="00393B22" w:rsidP="00393B22">
      <w:pPr>
        <w:pStyle w:val="RIXbody"/>
        <w:rPr>
          <w:lang w:val="de-DE" w:eastAsia="lv-LV"/>
        </w:rPr>
      </w:pPr>
    </w:p>
    <w:p w14:paraId="368342D0" w14:textId="117A99A2" w:rsidR="00BD78EE" w:rsidRDefault="00BD78EE" w:rsidP="008F6FA3">
      <w:r>
        <w:rPr>
          <w:noProof/>
        </w:rPr>
        <w:lastRenderedPageBreak/>
        <w:drawing>
          <wp:inline distT="0" distB="0" distL="0" distR="0" wp14:anchorId="3813F3E0" wp14:editId="2863A340">
            <wp:extent cx="5756910" cy="40747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4074795"/>
                    </a:xfrm>
                    <a:prstGeom prst="rect">
                      <a:avLst/>
                    </a:prstGeom>
                    <a:noFill/>
                    <a:ln>
                      <a:noFill/>
                    </a:ln>
                  </pic:spPr>
                </pic:pic>
              </a:graphicData>
            </a:graphic>
          </wp:inline>
        </w:drawing>
      </w:r>
    </w:p>
    <w:p w14:paraId="1FB3B7EA" w14:textId="54F048C7" w:rsidR="008F6FA3" w:rsidRPr="005A0225" w:rsidRDefault="008F6FA3" w:rsidP="008F6FA3">
      <w:r w:rsidRPr="005A0225">
        <w:t xml:space="preserve">Birka </w:t>
      </w:r>
      <w:proofErr w:type="spellStart"/>
      <w:r w:rsidRPr="005A0225">
        <w:rPr>
          <w:rFonts w:ascii="Arial" w:hAnsi="Arial" w:cs="Arial"/>
          <w:color w:val="800000"/>
        </w:rPr>
        <w:t>DocumentReferences</w:t>
      </w:r>
      <w:proofErr w:type="spellEnd"/>
      <w:r w:rsidRPr="005A0225">
        <w:t xml:space="preserve"> satur vienu vai vairākas birkas </w:t>
      </w:r>
      <w:proofErr w:type="spellStart"/>
      <w:r w:rsidRPr="005A0225">
        <w:rPr>
          <w:rFonts w:ascii="Arial" w:hAnsi="Arial" w:cs="Arial"/>
          <w:color w:val="800000"/>
        </w:rPr>
        <w:t>ReferenceEntry</w:t>
      </w:r>
      <w:proofErr w:type="spellEnd"/>
      <w:r w:rsidRPr="005A0225">
        <w:rPr>
          <w:rFonts w:ascii="Arial" w:hAnsi="Arial" w:cs="Arial"/>
          <w:color w:val="800000"/>
        </w:rPr>
        <w:t xml:space="preserve">, </w:t>
      </w:r>
      <w:r w:rsidRPr="005A0225">
        <w:t>kura katra satur atribūtus, kas norāda uz saistīto dokumentu.</w:t>
      </w:r>
      <w:r w:rsidR="00E23A6C">
        <w:t xml:space="preserve"> </w:t>
      </w:r>
      <w:r w:rsidR="00507635">
        <w:t xml:space="preserve">Atribūti </w:t>
      </w:r>
      <w:proofErr w:type="spellStart"/>
      <w:r w:rsidR="00E23A6C">
        <w:t>Author</w:t>
      </w:r>
      <w:proofErr w:type="spellEnd"/>
      <w:r w:rsidR="00E23A6C">
        <w:t xml:space="preserve"> </w:t>
      </w:r>
      <w:r w:rsidR="00507635">
        <w:t xml:space="preserve">un </w:t>
      </w:r>
      <w:proofErr w:type="spellStart"/>
      <w:r w:rsidR="00507635">
        <w:t>OriginalAuthor</w:t>
      </w:r>
      <w:proofErr w:type="spellEnd"/>
      <w:r w:rsidR="00507635">
        <w:t xml:space="preserve"> </w:t>
      </w:r>
      <w:r w:rsidR="00B96319">
        <w:t xml:space="preserve">ir ar tipu </w:t>
      </w:r>
      <w:proofErr w:type="spellStart"/>
      <w:r w:rsidR="00B96319">
        <w:t>CorrespondentStructure</w:t>
      </w:r>
      <w:proofErr w:type="spellEnd"/>
      <w:r w:rsidR="00B96319">
        <w:t xml:space="preserve"> (</w:t>
      </w:r>
      <w:r w:rsidR="00B96319">
        <w:fldChar w:fldCharType="begin"/>
      </w:r>
      <w:r w:rsidR="00B96319">
        <w:instrText xml:space="preserve"> REF _Ref329854593 \r \h </w:instrText>
      </w:r>
      <w:r w:rsidR="00B96319">
        <w:fldChar w:fldCharType="separate"/>
      </w:r>
      <w:r w:rsidR="00CD4C40">
        <w:t>4.1.1.6</w:t>
      </w:r>
      <w:r w:rsidR="00B96319">
        <w:fldChar w:fldCharType="end"/>
      </w:r>
      <w:r w:rsidR="00B96319">
        <w:t xml:space="preserve"> </w:t>
      </w:r>
      <w:r w:rsidR="00B96319">
        <w:fldChar w:fldCharType="begin"/>
      </w:r>
      <w:r w:rsidR="00B96319">
        <w:instrText xml:space="preserve"> REF _Ref329854593 \h </w:instrText>
      </w:r>
      <w:r w:rsidR="00B96319">
        <w:fldChar w:fldCharType="separate"/>
      </w:r>
      <w:r w:rsidR="00CD4C40">
        <w:t>Tips „</w:t>
      </w:r>
      <w:proofErr w:type="spellStart"/>
      <w:r w:rsidR="00CD4C40">
        <w:t>CorrespondentStructure</w:t>
      </w:r>
      <w:proofErr w:type="spellEnd"/>
      <w:r w:rsidR="00CD4C40">
        <w:t>”</w:t>
      </w:r>
      <w:r w:rsidR="00B96319">
        <w:fldChar w:fldCharType="end"/>
      </w:r>
      <w:r w:rsidR="00B96319">
        <w:t>)</w:t>
      </w:r>
      <w:r w:rsidR="004C37C4">
        <w:t xml:space="preserve">. Atribūts </w:t>
      </w:r>
      <w:proofErr w:type="spellStart"/>
      <w:r w:rsidR="004C37C4">
        <w:t>ReferenceKind</w:t>
      </w:r>
      <w:proofErr w:type="spellEnd"/>
      <w:r w:rsidR="004C37C4">
        <w:t xml:space="preserve"> veidots</w:t>
      </w:r>
      <w:r w:rsidR="004C37C4" w:rsidRPr="007458A8">
        <w:t xml:space="preserve"> atbilstoši VISS vadlīnijām </w:t>
      </w:r>
      <w:r w:rsidR="004C37C4">
        <w:t>“</w:t>
      </w:r>
      <w:r w:rsidR="004C37C4" w:rsidRPr="007458A8">
        <w:t>Klasificējamās vērtības un pārskaitāmie tipi</w:t>
      </w:r>
      <w:r w:rsidR="004C37C4">
        <w:t>” prasībai CL-01 (</w:t>
      </w:r>
      <w:hyperlink r:id="rId43" w:history="1">
        <w:r w:rsidR="004C37C4" w:rsidRPr="00141EB6">
          <w:rPr>
            <w:rStyle w:val="Hyperlink"/>
            <w:szCs w:val="24"/>
          </w:rPr>
          <w:t>https://viss.gov.lv/lv/Informacijai/Partneriem/Vadlinijas/XML-resursu-izstr-vadlinijas/3-5</w:t>
        </w:r>
      </w:hyperlink>
      <w:r w:rsidR="004C37C4">
        <w:t xml:space="preserve">). Atribūta </w:t>
      </w:r>
      <w:proofErr w:type="spellStart"/>
      <w:r w:rsidR="004C37C4">
        <w:t>ReferenceKind</w:t>
      </w:r>
      <w:proofErr w:type="spellEnd"/>
      <w:r w:rsidR="004C37C4">
        <w:t xml:space="preserve"> jānorāda references veids, kas norāda ziņojuma saistību ar referenci.</w:t>
      </w:r>
    </w:p>
    <w:p w14:paraId="4CA33C43"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DocumentReferences</w:t>
      </w:r>
      <w:proofErr w:type="spellEnd"/>
      <w:r w:rsidRPr="005A0225">
        <w:rPr>
          <w:rFonts w:ascii="Arial" w:hAnsi="Arial" w:cs="Arial"/>
          <w:color w:val="0000FF"/>
        </w:rPr>
        <w:t>&gt;</w:t>
      </w:r>
    </w:p>
    <w:p w14:paraId="2D4BAF48"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ReferenceEntry</w:t>
      </w:r>
      <w:proofErr w:type="spellEnd"/>
      <w:r w:rsidRPr="005A0225">
        <w:rPr>
          <w:rFonts w:ascii="Arial" w:hAnsi="Arial" w:cs="Arial"/>
          <w:color w:val="0000FF"/>
        </w:rPr>
        <w:t>&gt;</w:t>
      </w:r>
    </w:p>
    <w:p w14:paraId="4B9027EF"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RefRegistrationNumber</w:t>
      </w:r>
      <w:proofErr w:type="spellEnd"/>
      <w:r w:rsidRPr="005A0225">
        <w:rPr>
          <w:rFonts w:ascii="Arial" w:hAnsi="Arial" w:cs="Arial"/>
          <w:color w:val="0000FF"/>
        </w:rPr>
        <w:t>&gt;2011/003&lt;/</w:t>
      </w:r>
      <w:proofErr w:type="spellStart"/>
      <w:r w:rsidRPr="005A0225">
        <w:rPr>
          <w:rFonts w:ascii="Arial" w:hAnsi="Arial" w:cs="Arial"/>
          <w:color w:val="0000FF"/>
        </w:rPr>
        <w:t>RefRegistrationNumber</w:t>
      </w:r>
      <w:proofErr w:type="spellEnd"/>
      <w:r w:rsidRPr="005A0225">
        <w:rPr>
          <w:rFonts w:ascii="Arial" w:hAnsi="Arial" w:cs="Arial"/>
          <w:color w:val="0000FF"/>
        </w:rPr>
        <w:t>&gt;</w:t>
      </w:r>
    </w:p>
    <w:p w14:paraId="7458E04D"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Date</w:t>
      </w:r>
      <w:proofErr w:type="spellEnd"/>
      <w:r w:rsidRPr="005A0225">
        <w:rPr>
          <w:rFonts w:ascii="Arial" w:hAnsi="Arial" w:cs="Arial"/>
          <w:color w:val="0000FF"/>
        </w:rPr>
        <w:t>&gt;2010-04-04&lt;/</w:t>
      </w:r>
      <w:proofErr w:type="spellStart"/>
      <w:r w:rsidRPr="005A0225">
        <w:rPr>
          <w:rFonts w:ascii="Arial" w:hAnsi="Arial" w:cs="Arial"/>
          <w:color w:val="0000FF"/>
        </w:rPr>
        <w:t>Date</w:t>
      </w:r>
      <w:proofErr w:type="spellEnd"/>
      <w:r w:rsidRPr="005A0225">
        <w:rPr>
          <w:rFonts w:ascii="Arial" w:hAnsi="Arial" w:cs="Arial"/>
          <w:color w:val="0000FF"/>
        </w:rPr>
        <w:t>&gt;</w:t>
      </w:r>
    </w:p>
    <w:p w14:paraId="10A1DA12"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Author</w:t>
      </w:r>
      <w:proofErr w:type="spellEnd"/>
      <w:r>
        <w:rPr>
          <w:rFonts w:ascii="Arial" w:hAnsi="Arial" w:cs="Arial"/>
          <w:color w:val="0000FF"/>
        </w:rPr>
        <w:t>&gt;</w:t>
      </w:r>
    </w:p>
    <w:p w14:paraId="2C378DD3"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6A48B4B6"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Author</w:t>
      </w:r>
      <w:proofErr w:type="spellEnd"/>
      <w:r>
        <w:rPr>
          <w:rFonts w:ascii="Arial" w:hAnsi="Arial" w:cs="Arial"/>
          <w:color w:val="0000FF"/>
        </w:rPr>
        <w:t>&gt;</w:t>
      </w:r>
    </w:p>
    <w:p w14:paraId="3ABE535A" w14:textId="68253C37" w:rsidR="00507635" w:rsidRDefault="00507635"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OriginalAuthor</w:t>
      </w:r>
      <w:proofErr w:type="spellEnd"/>
      <w:r>
        <w:rPr>
          <w:rFonts w:ascii="Arial" w:hAnsi="Arial" w:cs="Arial"/>
          <w:color w:val="0000FF"/>
        </w:rPr>
        <w:t>&gt;</w:t>
      </w:r>
    </w:p>
    <w:p w14:paraId="7783FB45" w14:textId="5423A11B" w:rsidR="00507635" w:rsidRDefault="00507635"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75E875D4" w14:textId="13F0CC92" w:rsidR="00507635" w:rsidRPr="005A0225" w:rsidRDefault="00507635"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OriginalAuthor</w:t>
      </w:r>
      <w:proofErr w:type="spellEnd"/>
      <w:r>
        <w:rPr>
          <w:rFonts w:ascii="Arial" w:hAnsi="Arial" w:cs="Arial"/>
          <w:color w:val="0000FF"/>
        </w:rPr>
        <w:t>&gt;</w:t>
      </w:r>
    </w:p>
    <w:p w14:paraId="02499AE3"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ReferenceEntry</w:t>
      </w:r>
      <w:proofErr w:type="spellEnd"/>
      <w:r w:rsidRPr="005A0225">
        <w:rPr>
          <w:rFonts w:ascii="Arial" w:hAnsi="Arial" w:cs="Arial"/>
          <w:color w:val="0000FF"/>
        </w:rPr>
        <w:t>&gt;</w:t>
      </w:r>
    </w:p>
    <w:p w14:paraId="5CC7B81A"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Pr="005A0225">
        <w:rPr>
          <w:rFonts w:ascii="Arial" w:hAnsi="Arial" w:cs="Arial"/>
          <w:color w:val="0000FF"/>
        </w:rPr>
        <w:t>DocumentReferences</w:t>
      </w:r>
      <w:proofErr w:type="spellEnd"/>
      <w:r w:rsidRPr="005A0225">
        <w:rPr>
          <w:rFonts w:ascii="Arial" w:hAnsi="Arial" w:cs="Arial"/>
          <w:color w:val="0000FF"/>
        </w:rPr>
        <w:t>&gt;</w:t>
      </w:r>
    </w:p>
    <w:p w14:paraId="74EE9BC8" w14:textId="41CDACBA" w:rsidR="008F6FA3" w:rsidRPr="008F6FA3" w:rsidRDefault="00507635" w:rsidP="008F6FA3">
      <w:pPr>
        <w:pStyle w:val="RIXbody"/>
        <w:rPr>
          <w:lang w:val="de-DE" w:eastAsia="lv-LV"/>
        </w:rPr>
      </w:pPr>
      <w:r>
        <w:rPr>
          <w:lang w:val="de-DE" w:eastAsia="lv-LV"/>
        </w:rPr>
        <w:t xml:space="preserve">RefereneEntry struktūra ir izmantojama, lai norādītu saistītā dokumenta datus, un to veido saistītā dokumenta ientifikācijas dati (reģistrācijas numurs, reģistrācijas datums un autors – iestāde, persona vai sistēma, kas šos reģistrācijas datus ir piešķirusi), sasaistes veids (piemēram, kas norāda uz to, ka ziņojumā sūtāmais dokuments ir  atbilde uz ReferenceEntry norādīto saistīto dokumentu vai arī šis saistītais dokuments tiek pārsūtīts tālāk ar ziņojuma pamata dokumentu (piemēram, pavadvēstuli). Papildus ir iespējams norādīt saistītā dokumenta oriģinālo (faktisko) autoru – šo elementu obligāti jāizmanto tajos gadījumos, ja saistītais dokuments ir primāri reģistrētais dokuments, bet tā faktiskais autors tam nav piešķīris </w:t>
      </w:r>
      <w:r>
        <w:rPr>
          <w:lang w:val="de-DE" w:eastAsia="lv-LV"/>
        </w:rPr>
        <w:lastRenderedPageBreak/>
        <w:t>identifikācijas datus (piemēram: ja tas ir fiziska personas iesniegums, kuru reģistrējusi kāda iestāde vai kurš reģistrēts kādā sistēmā, piešķirot tam iestādes vai šīs sistēmas identifikācijas datus – šo datu piešķirējs būs norādīts sadaļā Author, bet pati fiziskā persona, kas ir faktiskais autors – sadaļā OriginalAuthor).</w:t>
      </w:r>
    </w:p>
    <w:p w14:paraId="00DB2C70" w14:textId="77777777" w:rsidR="001A4B92" w:rsidRDefault="001A4B92" w:rsidP="000E5AF8">
      <w:pPr>
        <w:pStyle w:val="Heading3"/>
      </w:pPr>
      <w:bookmarkStart w:id="210" w:name="_Ref328489266"/>
      <w:bookmarkStart w:id="211" w:name="_Ref328489269"/>
      <w:bookmarkStart w:id="212" w:name="_Toc330454958"/>
      <w:bookmarkStart w:id="213" w:name="_Toc37235234"/>
      <w:r>
        <w:t>Birkas „Preparers” struktūra</w:t>
      </w:r>
      <w:bookmarkEnd w:id="210"/>
      <w:bookmarkEnd w:id="211"/>
      <w:bookmarkEnd w:id="212"/>
      <w:bookmarkEnd w:id="213"/>
    </w:p>
    <w:p w14:paraId="73448400" w14:textId="77777777" w:rsidR="00393B22" w:rsidRPr="00393B22" w:rsidRDefault="00393B22" w:rsidP="00393B22">
      <w:pPr>
        <w:pStyle w:val="RIXbody"/>
        <w:rPr>
          <w:lang w:val="de-DE" w:eastAsia="lv-LV"/>
        </w:rPr>
      </w:pPr>
      <w:r>
        <w:rPr>
          <w:noProof/>
          <w:lang w:eastAsia="lv-LV"/>
        </w:rPr>
        <w:drawing>
          <wp:inline distT="0" distB="0" distL="0" distR="0" wp14:anchorId="4569DDA3" wp14:editId="09687FB9">
            <wp:extent cx="5057775" cy="2566353"/>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 cstate="print"/>
                    <a:srcRect l="48595" t="39050" r="6777" b="32644"/>
                    <a:stretch>
                      <a:fillRect/>
                    </a:stretch>
                  </pic:blipFill>
                  <pic:spPr bwMode="auto">
                    <a:xfrm>
                      <a:off x="0" y="0"/>
                      <a:ext cx="5057775" cy="2566353"/>
                    </a:xfrm>
                    <a:prstGeom prst="rect">
                      <a:avLst/>
                    </a:prstGeom>
                    <a:noFill/>
                    <a:ln w="9525">
                      <a:noFill/>
                      <a:miter lim="800000"/>
                      <a:headEnd/>
                      <a:tailEnd/>
                    </a:ln>
                  </pic:spPr>
                </pic:pic>
              </a:graphicData>
            </a:graphic>
          </wp:inline>
        </w:drawing>
      </w:r>
    </w:p>
    <w:p w14:paraId="2688E080" w14:textId="60705F1D" w:rsidR="005D7623" w:rsidRPr="005A0225" w:rsidRDefault="005D7623" w:rsidP="005D7623">
      <w:r w:rsidRPr="005A0225">
        <w:t xml:space="preserve">Birka </w:t>
      </w:r>
      <w:proofErr w:type="spellStart"/>
      <w:r>
        <w:rPr>
          <w:rFonts w:ascii="Arial" w:hAnsi="Arial" w:cs="Arial"/>
          <w:color w:val="800000"/>
        </w:rPr>
        <w:t>Preparers</w:t>
      </w:r>
      <w:proofErr w:type="spellEnd"/>
      <w:r w:rsidRPr="005A0225">
        <w:t xml:space="preserve"> satur vienu vai vairākas birkas </w:t>
      </w:r>
      <w:proofErr w:type="spellStart"/>
      <w:r>
        <w:rPr>
          <w:rFonts w:ascii="Arial" w:hAnsi="Arial" w:cs="Arial"/>
          <w:color w:val="800000"/>
        </w:rPr>
        <w:t>Preparer</w:t>
      </w:r>
      <w:r w:rsidRPr="005A0225">
        <w:rPr>
          <w:rFonts w:ascii="Arial" w:hAnsi="Arial" w:cs="Arial"/>
          <w:color w:val="800000"/>
        </w:rPr>
        <w:t>Entry</w:t>
      </w:r>
      <w:proofErr w:type="spellEnd"/>
      <w:r w:rsidRPr="005A0225">
        <w:rPr>
          <w:rFonts w:ascii="Arial" w:hAnsi="Arial" w:cs="Arial"/>
          <w:color w:val="800000"/>
        </w:rPr>
        <w:t xml:space="preserve">, </w:t>
      </w:r>
      <w:r w:rsidRPr="005A0225">
        <w:t>k</w:t>
      </w:r>
      <w:r w:rsidR="00B96319">
        <w:t xml:space="preserve">as ir ar tipu </w:t>
      </w:r>
      <w:proofErr w:type="spellStart"/>
      <w:r w:rsidR="00B96319">
        <w:t>OfficerStructure</w:t>
      </w:r>
      <w:proofErr w:type="spellEnd"/>
      <w:r w:rsidR="00B96319">
        <w:t xml:space="preserve"> (</w:t>
      </w:r>
      <w:r w:rsidR="00B96319">
        <w:fldChar w:fldCharType="begin"/>
      </w:r>
      <w:r w:rsidR="00B96319">
        <w:instrText xml:space="preserve"> REF _Ref329859898 \r \h </w:instrText>
      </w:r>
      <w:r w:rsidR="00B96319">
        <w:fldChar w:fldCharType="separate"/>
      </w:r>
      <w:r w:rsidR="00CD4C40">
        <w:t>4.1.1.22</w:t>
      </w:r>
      <w:r w:rsidR="00B96319">
        <w:fldChar w:fldCharType="end"/>
      </w:r>
      <w:r w:rsidR="00B96319">
        <w:t xml:space="preserve"> </w:t>
      </w:r>
      <w:r w:rsidR="00B96319">
        <w:fldChar w:fldCharType="begin"/>
      </w:r>
      <w:r w:rsidR="00B96319">
        <w:instrText xml:space="preserve"> REF _Ref329859898 \h </w:instrText>
      </w:r>
      <w:r w:rsidR="00B96319">
        <w:fldChar w:fldCharType="separate"/>
      </w:r>
      <w:r w:rsidR="00CD4C40">
        <w:t>Tips</w:t>
      </w:r>
      <w:r w:rsidR="00CD4C40" w:rsidRPr="005A0225">
        <w:t xml:space="preserve"> ”</w:t>
      </w:r>
      <w:proofErr w:type="spellStart"/>
      <w:r w:rsidR="00CD4C40">
        <w:t>OfficerStructure</w:t>
      </w:r>
      <w:proofErr w:type="spellEnd"/>
      <w:r w:rsidR="00CD4C40" w:rsidRPr="005A0225">
        <w:t>”</w:t>
      </w:r>
      <w:r w:rsidR="00B96319">
        <w:fldChar w:fldCharType="end"/>
      </w:r>
      <w:r w:rsidR="00B96319">
        <w:t>)</w:t>
      </w:r>
      <w:r w:rsidR="00E23A6C">
        <w:t>.</w:t>
      </w:r>
    </w:p>
    <w:p w14:paraId="6C194E1D"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Preparers</w:t>
      </w:r>
      <w:proofErr w:type="spellEnd"/>
      <w:r w:rsidRPr="005A0225">
        <w:rPr>
          <w:rFonts w:ascii="Arial" w:hAnsi="Arial" w:cs="Arial"/>
          <w:color w:val="0000FF"/>
        </w:rPr>
        <w:t>&gt;</w:t>
      </w:r>
    </w:p>
    <w:p w14:paraId="21D6908B"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Preparer</w:t>
      </w:r>
      <w:r w:rsidRPr="005A0225">
        <w:rPr>
          <w:rFonts w:ascii="Arial" w:hAnsi="Arial" w:cs="Arial"/>
          <w:color w:val="0000FF"/>
        </w:rPr>
        <w:t>Entry</w:t>
      </w:r>
      <w:proofErr w:type="spellEnd"/>
      <w:r w:rsidRPr="005A0225">
        <w:rPr>
          <w:rFonts w:ascii="Arial" w:hAnsi="Arial" w:cs="Arial"/>
          <w:color w:val="0000FF"/>
        </w:rPr>
        <w:t>&gt;</w:t>
      </w:r>
    </w:p>
    <w:p w14:paraId="3F73EE73"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Name</w:t>
      </w:r>
      <w:proofErr w:type="spellEnd"/>
      <w:r>
        <w:rPr>
          <w:rFonts w:ascii="Arial" w:hAnsi="Arial" w:cs="Arial"/>
          <w:color w:val="0000FF"/>
        </w:rPr>
        <w:t>&gt; Personas vārds &lt;/</w:t>
      </w:r>
      <w:proofErr w:type="spellStart"/>
      <w:r>
        <w:rPr>
          <w:rFonts w:ascii="Arial" w:hAnsi="Arial" w:cs="Arial"/>
          <w:color w:val="0000FF"/>
        </w:rPr>
        <w:t>Name</w:t>
      </w:r>
      <w:proofErr w:type="spellEnd"/>
      <w:r>
        <w:rPr>
          <w:rFonts w:ascii="Arial" w:hAnsi="Arial" w:cs="Arial"/>
          <w:color w:val="0000FF"/>
        </w:rPr>
        <w:t>&gt;</w:t>
      </w:r>
    </w:p>
    <w:p w14:paraId="5D8F9654"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Surname</w:t>
      </w:r>
      <w:proofErr w:type="spellEnd"/>
      <w:r>
        <w:rPr>
          <w:rFonts w:ascii="Arial" w:hAnsi="Arial" w:cs="Arial"/>
          <w:color w:val="0000FF"/>
        </w:rPr>
        <w:t>&gt; Personas uzvārds &lt;/</w:t>
      </w:r>
      <w:proofErr w:type="spellStart"/>
      <w:r>
        <w:rPr>
          <w:rFonts w:ascii="Arial" w:hAnsi="Arial" w:cs="Arial"/>
          <w:color w:val="0000FF"/>
        </w:rPr>
        <w:t>Surname</w:t>
      </w:r>
      <w:proofErr w:type="spellEnd"/>
      <w:r>
        <w:rPr>
          <w:rFonts w:ascii="Arial" w:hAnsi="Arial" w:cs="Arial"/>
          <w:color w:val="0000FF"/>
        </w:rPr>
        <w:t>&gt;</w:t>
      </w:r>
    </w:p>
    <w:p w14:paraId="68870B93"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OfficerPosition</w:t>
      </w:r>
      <w:proofErr w:type="spellEnd"/>
      <w:r>
        <w:rPr>
          <w:rFonts w:ascii="Arial" w:hAnsi="Arial" w:cs="Arial"/>
          <w:color w:val="0000FF"/>
        </w:rPr>
        <w:t>&gt; Amata nosaukums &lt;/</w:t>
      </w:r>
      <w:proofErr w:type="spellStart"/>
      <w:r>
        <w:rPr>
          <w:rFonts w:ascii="Arial" w:hAnsi="Arial" w:cs="Arial"/>
          <w:color w:val="0000FF"/>
        </w:rPr>
        <w:t>OfficerPosition</w:t>
      </w:r>
      <w:proofErr w:type="spellEnd"/>
      <w:r>
        <w:rPr>
          <w:rFonts w:ascii="Arial" w:hAnsi="Arial" w:cs="Arial"/>
          <w:color w:val="0000FF"/>
        </w:rPr>
        <w:t>&gt;</w:t>
      </w:r>
    </w:p>
    <w:p w14:paraId="1FD3F84C"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ContactInfo</w:t>
      </w:r>
      <w:proofErr w:type="spellEnd"/>
      <w:r>
        <w:rPr>
          <w:rFonts w:ascii="Arial" w:hAnsi="Arial" w:cs="Arial"/>
          <w:color w:val="0000FF"/>
        </w:rPr>
        <w:t>&gt;</w:t>
      </w:r>
    </w:p>
    <w:p w14:paraId="21E932AF"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0A4A2A76"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proofErr w:type="spellStart"/>
      <w:r>
        <w:rPr>
          <w:rFonts w:ascii="Arial" w:hAnsi="Arial" w:cs="Arial"/>
          <w:color w:val="0000FF"/>
        </w:rPr>
        <w:t>ContactInfo</w:t>
      </w:r>
      <w:proofErr w:type="spellEnd"/>
      <w:r>
        <w:rPr>
          <w:rFonts w:ascii="Arial" w:hAnsi="Arial" w:cs="Arial"/>
          <w:color w:val="0000FF"/>
        </w:rPr>
        <w:t>&gt;</w:t>
      </w:r>
      <w:r w:rsidR="005D7623" w:rsidRPr="005A0225">
        <w:rPr>
          <w:rFonts w:ascii="Arial" w:hAnsi="Arial" w:cs="Arial"/>
          <w:color w:val="0000FF"/>
        </w:rPr>
        <w:tab/>
      </w:r>
      <w:r w:rsidR="005D7623" w:rsidRPr="005A0225">
        <w:rPr>
          <w:rFonts w:ascii="Arial" w:hAnsi="Arial" w:cs="Arial"/>
          <w:color w:val="0000FF"/>
        </w:rPr>
        <w:tab/>
      </w:r>
    </w:p>
    <w:p w14:paraId="5A4B9DE6"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Preparer</w:t>
      </w:r>
      <w:r w:rsidRPr="005A0225">
        <w:rPr>
          <w:rFonts w:ascii="Arial" w:hAnsi="Arial" w:cs="Arial"/>
          <w:color w:val="0000FF"/>
        </w:rPr>
        <w:t>Entry</w:t>
      </w:r>
      <w:proofErr w:type="spellEnd"/>
      <w:r w:rsidRPr="005A0225">
        <w:rPr>
          <w:rFonts w:ascii="Arial" w:hAnsi="Arial" w:cs="Arial"/>
          <w:color w:val="0000FF"/>
        </w:rPr>
        <w:t>&gt;</w:t>
      </w:r>
    </w:p>
    <w:p w14:paraId="21F560C4"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Pr>
          <w:rFonts w:ascii="Arial" w:hAnsi="Arial" w:cs="Arial"/>
          <w:color w:val="0000FF"/>
        </w:rPr>
        <w:t>Preparers</w:t>
      </w:r>
      <w:proofErr w:type="spellEnd"/>
      <w:r w:rsidRPr="005A0225">
        <w:rPr>
          <w:rFonts w:ascii="Arial" w:hAnsi="Arial" w:cs="Arial"/>
          <w:color w:val="0000FF"/>
        </w:rPr>
        <w:t>&gt;</w:t>
      </w:r>
    </w:p>
    <w:p w14:paraId="5D8DFB5E" w14:textId="77777777" w:rsidR="005229F9" w:rsidRDefault="005229F9" w:rsidP="000E5AF8">
      <w:pPr>
        <w:pStyle w:val="Heading3"/>
      </w:pPr>
      <w:bookmarkStart w:id="214" w:name="_Ref328489275"/>
      <w:bookmarkStart w:id="215" w:name="_Ref328489278"/>
      <w:bookmarkStart w:id="216" w:name="_Toc330454959"/>
      <w:bookmarkStart w:id="217" w:name="_Toc37235235"/>
      <w:r>
        <w:t>Birkas „Resolutions” struktūra</w:t>
      </w:r>
      <w:bookmarkEnd w:id="214"/>
      <w:bookmarkEnd w:id="215"/>
      <w:bookmarkEnd w:id="216"/>
      <w:bookmarkEnd w:id="217"/>
    </w:p>
    <w:p w14:paraId="2AF13FE2" w14:textId="77777777" w:rsidR="00393B22" w:rsidRPr="00393B22" w:rsidRDefault="00393B22" w:rsidP="00393B22">
      <w:pPr>
        <w:pStyle w:val="RIXbody"/>
        <w:rPr>
          <w:lang w:val="de-DE" w:eastAsia="lv-LV"/>
        </w:rPr>
      </w:pPr>
      <w:r>
        <w:rPr>
          <w:noProof/>
          <w:lang w:eastAsia="lv-LV"/>
        </w:rPr>
        <w:drawing>
          <wp:inline distT="0" distB="0" distL="0" distR="0" wp14:anchorId="08F896F4" wp14:editId="43C3D1B4">
            <wp:extent cx="4524375" cy="2522886"/>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cstate="print"/>
                    <a:srcRect l="48595" t="50620" r="6942" b="18388"/>
                    <a:stretch>
                      <a:fillRect/>
                    </a:stretch>
                  </pic:blipFill>
                  <pic:spPr bwMode="auto">
                    <a:xfrm>
                      <a:off x="0" y="0"/>
                      <a:ext cx="4524375" cy="2522886"/>
                    </a:xfrm>
                    <a:prstGeom prst="rect">
                      <a:avLst/>
                    </a:prstGeom>
                    <a:noFill/>
                    <a:ln w="9525">
                      <a:noFill/>
                      <a:miter lim="800000"/>
                      <a:headEnd/>
                      <a:tailEnd/>
                    </a:ln>
                  </pic:spPr>
                </pic:pic>
              </a:graphicData>
            </a:graphic>
          </wp:inline>
        </w:drawing>
      </w:r>
    </w:p>
    <w:p w14:paraId="042C88D0" w14:textId="77777777" w:rsidR="00F33EFD" w:rsidRDefault="003158D1" w:rsidP="003158D1">
      <w:r w:rsidRPr="005A0225">
        <w:lastRenderedPageBreak/>
        <w:t xml:space="preserve">Birka </w:t>
      </w:r>
      <w:proofErr w:type="spellStart"/>
      <w:r>
        <w:rPr>
          <w:rFonts w:ascii="Arial" w:hAnsi="Arial" w:cs="Arial"/>
          <w:color w:val="800000"/>
        </w:rPr>
        <w:t>Resolutions</w:t>
      </w:r>
      <w:proofErr w:type="spellEnd"/>
      <w:r w:rsidRPr="005A0225">
        <w:t xml:space="preserve"> satur vienu vai vairākas birkas </w:t>
      </w:r>
      <w:proofErr w:type="spellStart"/>
      <w:r>
        <w:rPr>
          <w:rFonts w:ascii="Arial" w:hAnsi="Arial" w:cs="Arial"/>
          <w:color w:val="800000"/>
        </w:rPr>
        <w:t>Resolution</w:t>
      </w:r>
      <w:r w:rsidRPr="005A0225">
        <w:rPr>
          <w:rFonts w:ascii="Arial" w:hAnsi="Arial" w:cs="Arial"/>
          <w:color w:val="800000"/>
        </w:rPr>
        <w:t>Entry</w:t>
      </w:r>
      <w:proofErr w:type="spellEnd"/>
      <w:r w:rsidRPr="005A0225">
        <w:rPr>
          <w:rFonts w:ascii="Arial" w:hAnsi="Arial" w:cs="Arial"/>
          <w:color w:val="800000"/>
        </w:rPr>
        <w:t xml:space="preserve">, </w:t>
      </w:r>
      <w:r w:rsidRPr="005A0225">
        <w:t xml:space="preserve">kura katra satur atribūtus, kas norāda uz </w:t>
      </w:r>
      <w:r>
        <w:t xml:space="preserve">vienu vai vairākiem </w:t>
      </w:r>
      <w:r w:rsidRPr="005A0225">
        <w:t>saistīt</w:t>
      </w:r>
      <w:r>
        <w:t>ajiem</w:t>
      </w:r>
      <w:r w:rsidRPr="005A0225">
        <w:t xml:space="preserve"> dokument</w:t>
      </w:r>
      <w:r>
        <w:t>iem</w:t>
      </w:r>
      <w:r w:rsidRPr="005A0225">
        <w:t>.</w:t>
      </w:r>
      <w:r w:rsidR="00E23A6C">
        <w:t xml:space="preserve"> Komplekso atribūtu detalizētus aprakstus var atrast nodaļās</w:t>
      </w:r>
      <w:r w:rsidR="00F33EFD">
        <w:t>:</w:t>
      </w:r>
    </w:p>
    <w:p w14:paraId="3B894085" w14:textId="355C55FB" w:rsidR="00F33EFD" w:rsidRDefault="00F33EFD" w:rsidP="00F33EFD">
      <w:pPr>
        <w:pStyle w:val="ListParagraph"/>
        <w:widowControl/>
        <w:numPr>
          <w:ilvl w:val="0"/>
          <w:numId w:val="24"/>
        </w:numPr>
        <w:autoSpaceDE/>
        <w:autoSpaceDN/>
        <w:adjustRightInd/>
        <w:ind w:left="720" w:hanging="360"/>
      </w:pPr>
      <w:proofErr w:type="spellStart"/>
      <w:r>
        <w:rPr>
          <w:rFonts w:ascii="Arial" w:hAnsi="Arial" w:cs="Arial"/>
          <w:color w:val="800000"/>
        </w:rPr>
        <w:t>ResolutionAuthor</w:t>
      </w:r>
      <w:proofErr w:type="spellEnd"/>
      <w:r>
        <w:t xml:space="preserve"> - </w:t>
      </w:r>
      <w:r>
        <w:fldChar w:fldCharType="begin"/>
      </w:r>
      <w:r>
        <w:instrText xml:space="preserve"> REF _Ref329859898 \r \h </w:instrText>
      </w:r>
      <w:r>
        <w:fldChar w:fldCharType="separate"/>
      </w:r>
      <w:r w:rsidR="00CD4C40">
        <w:t>4.1.1.22</w:t>
      </w:r>
      <w:r>
        <w:fldChar w:fldCharType="end"/>
      </w:r>
      <w:r>
        <w:t xml:space="preserve"> </w:t>
      </w:r>
      <w:r>
        <w:fldChar w:fldCharType="begin"/>
      </w:r>
      <w:r>
        <w:instrText xml:space="preserve"> REF _Ref329859898 \h </w:instrText>
      </w:r>
      <w:r>
        <w:fldChar w:fldCharType="separate"/>
      </w:r>
      <w:r w:rsidR="00CD4C40">
        <w:t>Tips</w:t>
      </w:r>
      <w:r w:rsidR="00CD4C40" w:rsidRPr="005A0225">
        <w:t xml:space="preserve"> ”</w:t>
      </w:r>
      <w:proofErr w:type="spellStart"/>
      <w:r w:rsidR="00CD4C40">
        <w:t>OfficerStructure</w:t>
      </w:r>
      <w:proofErr w:type="spellEnd"/>
      <w:r w:rsidR="00CD4C40" w:rsidRPr="005A0225">
        <w:t>”</w:t>
      </w:r>
      <w:r>
        <w:fldChar w:fldCharType="end"/>
      </w:r>
    </w:p>
    <w:p w14:paraId="1B7D078F" w14:textId="77777777" w:rsidR="00F33EFD" w:rsidRPr="008B275C" w:rsidRDefault="00F33EFD" w:rsidP="00F33EFD">
      <w:pPr>
        <w:pStyle w:val="ListParagraph"/>
        <w:widowControl/>
        <w:numPr>
          <w:ilvl w:val="0"/>
          <w:numId w:val="24"/>
        </w:numPr>
        <w:autoSpaceDE/>
        <w:autoSpaceDN/>
        <w:adjustRightInd/>
        <w:ind w:left="720" w:hanging="360"/>
      </w:pPr>
      <w:proofErr w:type="spellStart"/>
      <w:r>
        <w:rPr>
          <w:rFonts w:ascii="Arial" w:hAnsi="Arial" w:cs="Arial"/>
          <w:color w:val="800000"/>
        </w:rPr>
        <w:t>Addressee</w:t>
      </w:r>
      <w:proofErr w:type="spellEnd"/>
      <w:r>
        <w:t xml:space="preserve"> - </w:t>
      </w:r>
      <w:r>
        <w:fldChar w:fldCharType="begin"/>
      </w:r>
      <w:r>
        <w:instrText xml:space="preserve"> REF _Ref329854593 \r \h </w:instrText>
      </w:r>
      <w:r>
        <w:fldChar w:fldCharType="separate"/>
      </w:r>
      <w:r w:rsidR="00CD4C40">
        <w:t>4.1.1.6</w:t>
      </w:r>
      <w:r>
        <w:fldChar w:fldCharType="end"/>
      </w:r>
      <w:r w:rsidR="00E9034F">
        <w:t xml:space="preserve"> </w:t>
      </w:r>
      <w:r>
        <w:fldChar w:fldCharType="begin"/>
      </w:r>
      <w:r>
        <w:instrText xml:space="preserve"> REF _Ref329854593 \h </w:instrText>
      </w:r>
      <w:r>
        <w:fldChar w:fldCharType="separate"/>
      </w:r>
      <w:r w:rsidR="00CD4C40">
        <w:t>Tips „</w:t>
      </w:r>
      <w:proofErr w:type="spellStart"/>
      <w:r w:rsidR="00CD4C40">
        <w:t>CorrespondentStructure</w:t>
      </w:r>
      <w:proofErr w:type="spellEnd"/>
      <w:r w:rsidR="00CD4C40">
        <w:t>”</w:t>
      </w:r>
      <w:r>
        <w:fldChar w:fldCharType="end"/>
      </w:r>
      <w:r>
        <w:t>.</w:t>
      </w:r>
    </w:p>
    <w:p w14:paraId="2697B93D" w14:textId="77777777" w:rsidR="003158D1" w:rsidRPr="005A0225" w:rsidRDefault="003158D1" w:rsidP="003158D1"/>
    <w:p w14:paraId="25AA2D28"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Resolutions</w:t>
      </w:r>
      <w:proofErr w:type="spellEnd"/>
      <w:r w:rsidRPr="005A0225">
        <w:rPr>
          <w:rFonts w:ascii="Arial" w:hAnsi="Arial" w:cs="Arial"/>
          <w:color w:val="0000FF"/>
        </w:rPr>
        <w:t>&gt;</w:t>
      </w:r>
    </w:p>
    <w:p w14:paraId="0C9322C3"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Resolution</w:t>
      </w:r>
      <w:r w:rsidRPr="005A0225">
        <w:rPr>
          <w:rFonts w:ascii="Arial" w:hAnsi="Arial" w:cs="Arial"/>
          <w:color w:val="0000FF"/>
        </w:rPr>
        <w:t>Entry</w:t>
      </w:r>
      <w:proofErr w:type="spellEnd"/>
      <w:r w:rsidRPr="005A0225">
        <w:rPr>
          <w:rFonts w:ascii="Arial" w:hAnsi="Arial" w:cs="Arial"/>
          <w:color w:val="0000FF"/>
        </w:rPr>
        <w:t>&gt;</w:t>
      </w:r>
    </w:p>
    <w:p w14:paraId="03A95468"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ResolutionAuthor</w:t>
      </w:r>
      <w:proofErr w:type="spellEnd"/>
      <w:r w:rsidRPr="005A0225">
        <w:rPr>
          <w:rFonts w:ascii="Arial" w:hAnsi="Arial" w:cs="Arial"/>
          <w:color w:val="0000FF"/>
        </w:rPr>
        <w:t xml:space="preserve">&gt; </w:t>
      </w:r>
    </w:p>
    <w:p w14:paraId="1217CACA"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35CB52EB"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ResolutionAuthor</w:t>
      </w:r>
      <w:proofErr w:type="spellEnd"/>
      <w:r w:rsidRPr="005A0225">
        <w:rPr>
          <w:rFonts w:ascii="Arial" w:hAnsi="Arial" w:cs="Arial"/>
          <w:color w:val="0000FF"/>
        </w:rPr>
        <w:t>&gt;</w:t>
      </w:r>
    </w:p>
    <w:p w14:paraId="5438C94D"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Resolution</w:t>
      </w:r>
      <w:r w:rsidRPr="005A0225">
        <w:rPr>
          <w:rFonts w:ascii="Arial" w:hAnsi="Arial" w:cs="Arial"/>
          <w:color w:val="0000FF"/>
        </w:rPr>
        <w:t>Date</w:t>
      </w:r>
      <w:proofErr w:type="spellEnd"/>
      <w:r w:rsidRPr="005A0225">
        <w:rPr>
          <w:rFonts w:ascii="Arial" w:hAnsi="Arial" w:cs="Arial"/>
          <w:color w:val="0000FF"/>
        </w:rPr>
        <w:t>&gt;</w:t>
      </w:r>
      <w:r w:rsidR="00E9034F">
        <w:rPr>
          <w:rFonts w:ascii="Arial" w:hAnsi="Arial" w:cs="Arial"/>
          <w:color w:val="0000FF"/>
        </w:rPr>
        <w:t>2011-12-17</w:t>
      </w:r>
      <w:r w:rsidRPr="005A0225">
        <w:rPr>
          <w:rFonts w:ascii="Arial" w:hAnsi="Arial" w:cs="Arial"/>
          <w:color w:val="0000FF"/>
        </w:rPr>
        <w:t>&lt;/</w:t>
      </w:r>
      <w:proofErr w:type="spellStart"/>
      <w:r>
        <w:rPr>
          <w:rFonts w:ascii="Arial" w:hAnsi="Arial" w:cs="Arial"/>
          <w:color w:val="0000FF"/>
        </w:rPr>
        <w:t>Resolution</w:t>
      </w:r>
      <w:r w:rsidRPr="005A0225">
        <w:rPr>
          <w:rFonts w:ascii="Arial" w:hAnsi="Arial" w:cs="Arial"/>
          <w:color w:val="0000FF"/>
        </w:rPr>
        <w:t>Date</w:t>
      </w:r>
      <w:proofErr w:type="spellEnd"/>
      <w:r w:rsidRPr="005A0225">
        <w:rPr>
          <w:rFonts w:ascii="Arial" w:hAnsi="Arial" w:cs="Arial"/>
          <w:color w:val="0000FF"/>
        </w:rPr>
        <w:t>&gt;</w:t>
      </w:r>
    </w:p>
    <w:p w14:paraId="218F7733"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Addressee</w:t>
      </w:r>
      <w:proofErr w:type="spellEnd"/>
      <w:r w:rsidRPr="005A0225">
        <w:rPr>
          <w:rFonts w:ascii="Arial" w:hAnsi="Arial" w:cs="Arial"/>
          <w:color w:val="0000FF"/>
        </w:rPr>
        <w:t xml:space="preserve">&gt; </w:t>
      </w:r>
    </w:p>
    <w:p w14:paraId="17DCAC68"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07CED333"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Addressee</w:t>
      </w:r>
      <w:proofErr w:type="spellEnd"/>
      <w:r w:rsidRPr="005A0225">
        <w:rPr>
          <w:rFonts w:ascii="Arial" w:hAnsi="Arial" w:cs="Arial"/>
          <w:color w:val="0000FF"/>
        </w:rPr>
        <w:t>&gt;</w:t>
      </w:r>
    </w:p>
    <w:p w14:paraId="2488EE99"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Task</w:t>
      </w:r>
      <w:proofErr w:type="spellEnd"/>
      <w:r w:rsidRPr="005A0225">
        <w:rPr>
          <w:rFonts w:ascii="Arial" w:hAnsi="Arial" w:cs="Arial"/>
          <w:color w:val="0000FF"/>
        </w:rPr>
        <w:t>&gt;</w:t>
      </w:r>
      <w:r>
        <w:rPr>
          <w:rFonts w:ascii="Arial" w:hAnsi="Arial" w:cs="Arial"/>
          <w:color w:val="0000FF"/>
        </w:rPr>
        <w:t>Uzdevums</w:t>
      </w:r>
      <w:r w:rsidRPr="005A0225">
        <w:rPr>
          <w:rFonts w:ascii="Arial" w:hAnsi="Arial" w:cs="Arial"/>
          <w:color w:val="0000FF"/>
        </w:rPr>
        <w:t>&lt;/</w:t>
      </w:r>
      <w:proofErr w:type="spellStart"/>
      <w:r>
        <w:rPr>
          <w:rFonts w:ascii="Arial" w:hAnsi="Arial" w:cs="Arial"/>
          <w:color w:val="0000FF"/>
        </w:rPr>
        <w:t>Task</w:t>
      </w:r>
      <w:proofErr w:type="spellEnd"/>
      <w:r w:rsidRPr="005A0225">
        <w:rPr>
          <w:rFonts w:ascii="Arial" w:hAnsi="Arial" w:cs="Arial"/>
          <w:color w:val="0000FF"/>
        </w:rPr>
        <w:t>&gt;</w:t>
      </w:r>
    </w:p>
    <w:p w14:paraId="3436175C"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Resolution</w:t>
      </w:r>
      <w:r w:rsidRPr="005A0225">
        <w:rPr>
          <w:rFonts w:ascii="Arial" w:hAnsi="Arial" w:cs="Arial"/>
          <w:color w:val="0000FF"/>
        </w:rPr>
        <w:t>Entry</w:t>
      </w:r>
      <w:proofErr w:type="spellEnd"/>
      <w:r w:rsidRPr="005A0225">
        <w:rPr>
          <w:rFonts w:ascii="Arial" w:hAnsi="Arial" w:cs="Arial"/>
          <w:color w:val="0000FF"/>
        </w:rPr>
        <w:t>&gt;</w:t>
      </w:r>
    </w:p>
    <w:p w14:paraId="1A2AEB9B"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Pr>
          <w:rFonts w:ascii="Arial" w:hAnsi="Arial" w:cs="Arial"/>
          <w:color w:val="0000FF"/>
        </w:rPr>
        <w:t>Resolutions</w:t>
      </w:r>
      <w:proofErr w:type="spellEnd"/>
      <w:r w:rsidRPr="005A0225">
        <w:rPr>
          <w:rFonts w:ascii="Arial" w:hAnsi="Arial" w:cs="Arial"/>
          <w:color w:val="0000FF"/>
        </w:rPr>
        <w:t>&gt;</w:t>
      </w:r>
    </w:p>
    <w:p w14:paraId="7B9D6236" w14:textId="77777777" w:rsidR="001A4B92" w:rsidRDefault="001A4B92" w:rsidP="000E5AF8">
      <w:pPr>
        <w:pStyle w:val="Heading3"/>
      </w:pPr>
      <w:bookmarkStart w:id="218" w:name="_Toc329783208"/>
      <w:bookmarkStart w:id="219" w:name="_Toc329789269"/>
      <w:bookmarkStart w:id="220" w:name="_Toc329857768"/>
      <w:bookmarkStart w:id="221" w:name="_Toc329858282"/>
      <w:bookmarkStart w:id="222" w:name="_Toc329860216"/>
      <w:bookmarkStart w:id="223" w:name="_Toc329860287"/>
      <w:bookmarkStart w:id="224" w:name="_Ref328489294"/>
      <w:bookmarkStart w:id="225" w:name="_Ref328489299"/>
      <w:bookmarkStart w:id="226" w:name="_Toc330454960"/>
      <w:bookmarkStart w:id="227" w:name="_Toc37235236"/>
      <w:bookmarkEnd w:id="218"/>
      <w:bookmarkEnd w:id="219"/>
      <w:bookmarkEnd w:id="220"/>
      <w:bookmarkEnd w:id="221"/>
      <w:bookmarkEnd w:id="222"/>
      <w:bookmarkEnd w:id="223"/>
      <w:r>
        <w:t>Birkas „StateArchiveInfo” struktūra</w:t>
      </w:r>
      <w:bookmarkEnd w:id="224"/>
      <w:bookmarkEnd w:id="225"/>
      <w:bookmarkEnd w:id="226"/>
      <w:bookmarkEnd w:id="227"/>
    </w:p>
    <w:p w14:paraId="5FCDA7B4" w14:textId="77777777" w:rsidR="003158D1" w:rsidRPr="005A0225" w:rsidRDefault="00E23A6C" w:rsidP="005229F9">
      <w:r>
        <w:rPr>
          <w:noProof/>
        </w:rPr>
        <w:drawing>
          <wp:inline distT="0" distB="0" distL="0" distR="0" wp14:anchorId="4A50AFAC" wp14:editId="147025B0">
            <wp:extent cx="3981450" cy="3743325"/>
            <wp:effectExtent l="19050" t="0" r="0" b="0"/>
            <wp:docPr id="21" name="Picture 21" descr="C:\Documents and Settings\una.ieva.zusane\Desktop\xsd\nm_p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na.ieva.zusane\Desktop\xsd\nm_p47.png"/>
                    <pic:cNvPicPr>
                      <a:picLocks noChangeAspect="1" noChangeArrowheads="1"/>
                    </pic:cNvPicPr>
                  </pic:nvPicPr>
                  <pic:blipFill>
                    <a:blip r:embed="rId46" cstate="print"/>
                    <a:srcRect/>
                    <a:stretch>
                      <a:fillRect/>
                    </a:stretch>
                  </pic:blipFill>
                  <pic:spPr bwMode="auto">
                    <a:xfrm>
                      <a:off x="0" y="0"/>
                      <a:ext cx="3981450" cy="3743325"/>
                    </a:xfrm>
                    <a:prstGeom prst="rect">
                      <a:avLst/>
                    </a:prstGeom>
                    <a:noFill/>
                    <a:ln w="9525">
                      <a:noFill/>
                      <a:miter lim="800000"/>
                      <a:headEnd/>
                      <a:tailEnd/>
                    </a:ln>
                  </pic:spPr>
                </pic:pic>
              </a:graphicData>
            </a:graphic>
          </wp:inline>
        </w:drawing>
      </w:r>
    </w:p>
    <w:p w14:paraId="6FA7886B" w14:textId="77777777" w:rsidR="005229F9" w:rsidRPr="005A0225" w:rsidRDefault="005229F9" w:rsidP="005229F9">
      <w:r w:rsidRPr="005A0225">
        <w:t xml:space="preserve">Birka </w:t>
      </w:r>
      <w:proofErr w:type="spellStart"/>
      <w:r>
        <w:rPr>
          <w:rFonts w:ascii="Arial" w:hAnsi="Arial" w:cs="Arial"/>
          <w:color w:val="800000"/>
        </w:rPr>
        <w:t>StateArchiveInfo</w:t>
      </w:r>
      <w:proofErr w:type="spellEnd"/>
      <w:r w:rsidRPr="005A0225">
        <w:t xml:space="preserve"> </w:t>
      </w:r>
      <w:r w:rsidR="003158D1">
        <w:t xml:space="preserve">atbilst </w:t>
      </w:r>
      <w:proofErr w:type="spellStart"/>
      <w:r w:rsidR="003158D1" w:rsidRPr="003158D1">
        <w:rPr>
          <w:rFonts w:ascii="Arial" w:hAnsi="Arial" w:cs="Arial"/>
          <w:color w:val="800000"/>
        </w:rPr>
        <w:t>StateArchiveInfoStructure</w:t>
      </w:r>
      <w:proofErr w:type="spellEnd"/>
      <w:r w:rsidR="003158D1">
        <w:t xml:space="preserve"> tipam un </w:t>
      </w:r>
      <w:r w:rsidRPr="005A0225">
        <w:t xml:space="preserve">satur </w:t>
      </w:r>
      <w:r>
        <w:t>atribūtus, kas nepieciešami valsts arhīvam</w:t>
      </w:r>
      <w:r w:rsidRPr="005A0225">
        <w:t>.</w:t>
      </w:r>
      <w:r w:rsidR="003158D1">
        <w:t xml:space="preserve"> Visi atribūti ir neobligāti aizpildāmi.</w:t>
      </w:r>
    </w:p>
    <w:p w14:paraId="09295D85" w14:textId="77777777" w:rsidR="005229F9" w:rsidRPr="005A0225"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StateArchiveInfo</w:t>
      </w:r>
      <w:proofErr w:type="spellEnd"/>
      <w:r w:rsidRPr="005A0225">
        <w:rPr>
          <w:rFonts w:ascii="Arial" w:hAnsi="Arial" w:cs="Arial"/>
          <w:color w:val="0000FF"/>
        </w:rPr>
        <w:t>&gt;</w:t>
      </w:r>
    </w:p>
    <w:p w14:paraId="12F5797B" w14:textId="77777777" w:rsidR="005229F9"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DocumentTheme</w:t>
      </w:r>
      <w:proofErr w:type="spellEnd"/>
      <w:r w:rsidRPr="005A0225">
        <w:rPr>
          <w:rFonts w:ascii="Arial" w:hAnsi="Arial" w:cs="Arial"/>
          <w:color w:val="0000FF"/>
        </w:rPr>
        <w:t>&gt;</w:t>
      </w:r>
      <w:r>
        <w:rPr>
          <w:rFonts w:ascii="Arial" w:hAnsi="Arial" w:cs="Arial"/>
          <w:color w:val="0000FF"/>
        </w:rPr>
        <w:t>Iestādes dokumenti privātpersonām</w:t>
      </w:r>
      <w:r w:rsidRPr="005A0225">
        <w:rPr>
          <w:rFonts w:ascii="Arial" w:hAnsi="Arial" w:cs="Arial"/>
          <w:color w:val="0000FF"/>
        </w:rPr>
        <w:t>&lt;/</w:t>
      </w:r>
      <w:proofErr w:type="spellStart"/>
      <w:r>
        <w:rPr>
          <w:rFonts w:ascii="Arial" w:hAnsi="Arial" w:cs="Arial"/>
          <w:color w:val="0000FF"/>
        </w:rPr>
        <w:t>DocumentTheme</w:t>
      </w:r>
      <w:proofErr w:type="spellEnd"/>
      <w:r w:rsidRPr="005A0225">
        <w:rPr>
          <w:rFonts w:ascii="Arial" w:hAnsi="Arial" w:cs="Arial"/>
          <w:color w:val="0000FF"/>
        </w:rPr>
        <w:t>&gt;</w:t>
      </w:r>
    </w:p>
    <w:p w14:paraId="6E422611" w14:textId="77777777" w:rsidR="005229F9"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DossierNumber</w:t>
      </w:r>
      <w:proofErr w:type="spellEnd"/>
      <w:r w:rsidRPr="005A0225">
        <w:rPr>
          <w:rFonts w:ascii="Arial" w:hAnsi="Arial" w:cs="Arial"/>
          <w:color w:val="0000FF"/>
        </w:rPr>
        <w:t>&gt;</w:t>
      </w:r>
      <w:r>
        <w:rPr>
          <w:rFonts w:ascii="Arial" w:hAnsi="Arial" w:cs="Arial"/>
          <w:color w:val="0000FF"/>
        </w:rPr>
        <w:t>2011/G-123</w:t>
      </w:r>
      <w:r w:rsidRPr="005A0225">
        <w:rPr>
          <w:rFonts w:ascii="Arial" w:hAnsi="Arial" w:cs="Arial"/>
          <w:color w:val="0000FF"/>
        </w:rPr>
        <w:t>&lt;/</w:t>
      </w:r>
      <w:proofErr w:type="spellStart"/>
      <w:r>
        <w:rPr>
          <w:rFonts w:ascii="Arial" w:hAnsi="Arial" w:cs="Arial"/>
          <w:color w:val="0000FF"/>
        </w:rPr>
        <w:t>DossierNumber</w:t>
      </w:r>
      <w:proofErr w:type="spellEnd"/>
      <w:r w:rsidRPr="005A0225">
        <w:rPr>
          <w:rFonts w:ascii="Arial" w:hAnsi="Arial" w:cs="Arial"/>
          <w:color w:val="0000FF"/>
        </w:rPr>
        <w:t>&gt;</w:t>
      </w:r>
    </w:p>
    <w:p w14:paraId="7ABB57D4" w14:textId="77777777" w:rsidR="005229F9"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DossierLevel</w:t>
      </w:r>
      <w:proofErr w:type="spellEnd"/>
      <w:r w:rsidRPr="005A0225">
        <w:rPr>
          <w:rFonts w:ascii="Arial" w:hAnsi="Arial" w:cs="Arial"/>
          <w:color w:val="0000FF"/>
        </w:rPr>
        <w:t>&gt;</w:t>
      </w:r>
      <w:r>
        <w:rPr>
          <w:rFonts w:ascii="Arial" w:hAnsi="Arial" w:cs="Arial"/>
          <w:color w:val="0000FF"/>
        </w:rPr>
        <w:t>1</w:t>
      </w:r>
      <w:r w:rsidRPr="005A0225">
        <w:rPr>
          <w:rFonts w:ascii="Arial" w:hAnsi="Arial" w:cs="Arial"/>
          <w:color w:val="0000FF"/>
        </w:rPr>
        <w:t>&lt;/</w:t>
      </w:r>
      <w:proofErr w:type="spellStart"/>
      <w:r>
        <w:rPr>
          <w:rFonts w:ascii="Arial" w:hAnsi="Arial" w:cs="Arial"/>
          <w:color w:val="0000FF"/>
        </w:rPr>
        <w:t>DossierLevel</w:t>
      </w:r>
      <w:proofErr w:type="spellEnd"/>
      <w:r w:rsidRPr="005A0225">
        <w:rPr>
          <w:rFonts w:ascii="Arial" w:hAnsi="Arial" w:cs="Arial"/>
          <w:color w:val="0000FF"/>
        </w:rPr>
        <w:t>&gt;</w:t>
      </w:r>
    </w:p>
    <w:p w14:paraId="00255163" w14:textId="77777777" w:rsidR="005229F9" w:rsidRPr="005A0225"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Pr>
          <w:rFonts w:ascii="Arial" w:hAnsi="Arial" w:cs="Arial"/>
          <w:color w:val="0000FF"/>
        </w:rPr>
        <w:t>StateArchiveInfo</w:t>
      </w:r>
      <w:proofErr w:type="spellEnd"/>
      <w:r w:rsidRPr="005A0225">
        <w:rPr>
          <w:rFonts w:ascii="Arial" w:hAnsi="Arial" w:cs="Arial"/>
          <w:color w:val="0000FF"/>
        </w:rPr>
        <w:t>&gt;</w:t>
      </w:r>
    </w:p>
    <w:p w14:paraId="32AFEFB3" w14:textId="77777777" w:rsidR="005229F9" w:rsidRPr="005229F9" w:rsidRDefault="005229F9" w:rsidP="005229F9">
      <w:pPr>
        <w:pStyle w:val="RIXbody"/>
        <w:rPr>
          <w:lang w:val="de-DE" w:eastAsia="lv-LV"/>
        </w:rPr>
      </w:pPr>
    </w:p>
    <w:p w14:paraId="228B6A5E" w14:textId="77777777" w:rsidR="001A4B92" w:rsidRDefault="00A86761" w:rsidP="000E5AF8">
      <w:pPr>
        <w:pStyle w:val="Heading3"/>
      </w:pPr>
      <w:bookmarkStart w:id="228" w:name="_Ref328489312"/>
      <w:bookmarkStart w:id="229" w:name="_Ref328489314"/>
      <w:bookmarkStart w:id="230" w:name="_Toc330454961"/>
      <w:bookmarkStart w:id="231" w:name="_Toc37235237"/>
      <w:r>
        <w:lastRenderedPageBreak/>
        <w:t>Birkas „Appendi</w:t>
      </w:r>
      <w:r w:rsidR="00412F1A">
        <w:t>ce</w:t>
      </w:r>
      <w:r w:rsidR="001A4B92">
        <w:t>s” struktūra</w:t>
      </w:r>
      <w:bookmarkEnd w:id="228"/>
      <w:bookmarkEnd w:id="229"/>
      <w:bookmarkEnd w:id="230"/>
      <w:bookmarkEnd w:id="231"/>
    </w:p>
    <w:p w14:paraId="597C4CD2" w14:textId="77777777" w:rsidR="00393B22" w:rsidRPr="00393B22" w:rsidRDefault="00393B22" w:rsidP="00393B22">
      <w:pPr>
        <w:pStyle w:val="RIXbody"/>
        <w:rPr>
          <w:lang w:val="de-DE" w:eastAsia="lv-LV"/>
        </w:rPr>
      </w:pPr>
      <w:r>
        <w:rPr>
          <w:noProof/>
          <w:lang w:eastAsia="lv-LV"/>
        </w:rPr>
        <w:drawing>
          <wp:inline distT="0" distB="0" distL="0" distR="0" wp14:anchorId="2D62A05D" wp14:editId="3BAED7F1">
            <wp:extent cx="5317501" cy="3438525"/>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7" cstate="print"/>
                    <a:srcRect l="48595" t="40083" r="4628" b="22107"/>
                    <a:stretch>
                      <a:fillRect/>
                    </a:stretch>
                  </pic:blipFill>
                  <pic:spPr bwMode="auto">
                    <a:xfrm>
                      <a:off x="0" y="0"/>
                      <a:ext cx="5323198" cy="3442209"/>
                    </a:xfrm>
                    <a:prstGeom prst="rect">
                      <a:avLst/>
                    </a:prstGeom>
                    <a:noFill/>
                    <a:ln w="9525">
                      <a:noFill/>
                      <a:miter lim="800000"/>
                      <a:headEnd/>
                      <a:tailEnd/>
                    </a:ln>
                  </pic:spPr>
                </pic:pic>
              </a:graphicData>
            </a:graphic>
          </wp:inline>
        </w:drawing>
      </w:r>
    </w:p>
    <w:p w14:paraId="109C08BB" w14:textId="77777777" w:rsidR="00A86761" w:rsidRPr="005A0225" w:rsidRDefault="00A86761" w:rsidP="00A86761">
      <w:r w:rsidRPr="005A0225">
        <w:t xml:space="preserve">Birka </w:t>
      </w:r>
      <w:proofErr w:type="spellStart"/>
      <w:r w:rsidR="00412F1A">
        <w:rPr>
          <w:rFonts w:ascii="Arial" w:hAnsi="Arial" w:cs="Arial"/>
          <w:color w:val="800000"/>
        </w:rPr>
        <w:t>Appendic</w:t>
      </w:r>
      <w:r>
        <w:rPr>
          <w:rFonts w:ascii="Arial" w:hAnsi="Arial" w:cs="Arial"/>
          <w:color w:val="800000"/>
        </w:rPr>
        <w:t>es</w:t>
      </w:r>
      <w:proofErr w:type="spellEnd"/>
      <w:r w:rsidRPr="005A0225">
        <w:t xml:space="preserve"> satur vienu vai vairākas birkas </w:t>
      </w:r>
      <w:proofErr w:type="spellStart"/>
      <w:r>
        <w:rPr>
          <w:rFonts w:ascii="Arial" w:hAnsi="Arial" w:cs="Arial"/>
          <w:color w:val="800000"/>
        </w:rPr>
        <w:t>Appendix</w:t>
      </w:r>
      <w:r w:rsidRPr="005A0225">
        <w:rPr>
          <w:rFonts w:ascii="Arial" w:hAnsi="Arial" w:cs="Arial"/>
          <w:color w:val="800000"/>
        </w:rPr>
        <w:t>Entry</w:t>
      </w:r>
      <w:proofErr w:type="spellEnd"/>
      <w:r w:rsidRPr="005A0225">
        <w:rPr>
          <w:rFonts w:ascii="Arial" w:hAnsi="Arial" w:cs="Arial"/>
          <w:color w:val="800000"/>
        </w:rPr>
        <w:t xml:space="preserve">, </w:t>
      </w:r>
      <w:r w:rsidRPr="005A0225">
        <w:t xml:space="preserve">kura katra satur atribūtus, kas </w:t>
      </w:r>
      <w:r>
        <w:t>apraksta dokumenta pielikumus</w:t>
      </w:r>
      <w:r w:rsidRPr="005A0225">
        <w:t>.</w:t>
      </w:r>
      <w:r>
        <w:t xml:space="preserve"> Obligāti aizpildāmi atribūti ir pielikuma numurs un pielikuma nosaukums.</w:t>
      </w:r>
      <w:r w:rsidR="00F841E7">
        <w:t xml:space="preserve"> </w:t>
      </w:r>
      <w:proofErr w:type="spellStart"/>
      <w:r w:rsidR="00F841E7" w:rsidRPr="004B1843">
        <w:rPr>
          <w:rFonts w:ascii="Arial" w:hAnsi="Arial" w:cs="Arial"/>
          <w:color w:val="800000"/>
        </w:rPr>
        <w:t>AppendixAuthor</w:t>
      </w:r>
      <w:proofErr w:type="spellEnd"/>
      <w:r w:rsidR="00F841E7">
        <w:t xml:space="preserve"> detalizētāku aprakstu var atrast nodaļā </w:t>
      </w:r>
      <w:r w:rsidR="00394FEB">
        <w:fldChar w:fldCharType="begin"/>
      </w:r>
      <w:r w:rsidR="00394FEB">
        <w:instrText xml:space="preserve"> REF _Ref329854593 \r \h </w:instrText>
      </w:r>
      <w:r w:rsidR="00394FEB">
        <w:fldChar w:fldCharType="separate"/>
      </w:r>
      <w:r w:rsidR="00CD4C40">
        <w:t>4.1.1.6</w:t>
      </w:r>
      <w:r w:rsidR="00394FEB">
        <w:fldChar w:fldCharType="end"/>
      </w:r>
      <w:r w:rsidR="00394FEB">
        <w:t xml:space="preserve"> </w:t>
      </w:r>
      <w:r w:rsidR="00394FEB">
        <w:fldChar w:fldCharType="begin"/>
      </w:r>
      <w:r w:rsidR="00394FEB">
        <w:instrText xml:space="preserve"> REF _Ref329854593 \h </w:instrText>
      </w:r>
      <w:r w:rsidR="00394FEB">
        <w:fldChar w:fldCharType="separate"/>
      </w:r>
      <w:r w:rsidR="00CD4C40">
        <w:t>Tips „</w:t>
      </w:r>
      <w:proofErr w:type="spellStart"/>
      <w:r w:rsidR="00CD4C40">
        <w:t>CorrespondentStructure</w:t>
      </w:r>
      <w:proofErr w:type="spellEnd"/>
      <w:r w:rsidR="00CD4C40">
        <w:t>”</w:t>
      </w:r>
      <w:r w:rsidR="00394FEB">
        <w:fldChar w:fldCharType="end"/>
      </w:r>
      <w:r w:rsidR="00F841E7">
        <w:t>.</w:t>
      </w:r>
    </w:p>
    <w:p w14:paraId="4D07ABC0"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Appendixes</w:t>
      </w:r>
      <w:proofErr w:type="spellEnd"/>
      <w:r w:rsidRPr="005A0225">
        <w:rPr>
          <w:rFonts w:ascii="Arial" w:hAnsi="Arial" w:cs="Arial"/>
          <w:color w:val="0000FF"/>
        </w:rPr>
        <w:t>&gt;</w:t>
      </w:r>
    </w:p>
    <w:p w14:paraId="3A54B8F8"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Appendix</w:t>
      </w:r>
      <w:r w:rsidRPr="005A0225">
        <w:rPr>
          <w:rFonts w:ascii="Arial" w:hAnsi="Arial" w:cs="Arial"/>
          <w:color w:val="0000FF"/>
        </w:rPr>
        <w:t>Entry</w:t>
      </w:r>
      <w:proofErr w:type="spellEnd"/>
      <w:r w:rsidRPr="005A0225">
        <w:rPr>
          <w:rFonts w:ascii="Arial" w:hAnsi="Arial" w:cs="Arial"/>
          <w:color w:val="0000FF"/>
        </w:rPr>
        <w:t>&gt;</w:t>
      </w:r>
    </w:p>
    <w:p w14:paraId="5F48E23A"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AppendixNumber</w:t>
      </w:r>
      <w:proofErr w:type="spellEnd"/>
      <w:r w:rsidRPr="005A0225">
        <w:rPr>
          <w:rFonts w:ascii="Arial" w:hAnsi="Arial" w:cs="Arial"/>
          <w:color w:val="0000FF"/>
        </w:rPr>
        <w:t>&gt;</w:t>
      </w:r>
      <w:r>
        <w:rPr>
          <w:rFonts w:ascii="Arial" w:hAnsi="Arial" w:cs="Arial"/>
          <w:color w:val="0000FF"/>
        </w:rPr>
        <w:t>1</w:t>
      </w:r>
      <w:r w:rsidRPr="005A0225">
        <w:rPr>
          <w:rFonts w:ascii="Arial" w:hAnsi="Arial" w:cs="Arial"/>
          <w:color w:val="0000FF"/>
        </w:rPr>
        <w:t>&lt;/</w:t>
      </w:r>
      <w:proofErr w:type="spellStart"/>
      <w:r>
        <w:rPr>
          <w:rFonts w:ascii="Arial" w:hAnsi="Arial" w:cs="Arial"/>
          <w:color w:val="0000FF"/>
        </w:rPr>
        <w:t>AppendixNumber</w:t>
      </w:r>
      <w:proofErr w:type="spellEnd"/>
      <w:r w:rsidRPr="005A0225">
        <w:rPr>
          <w:rFonts w:ascii="Arial" w:hAnsi="Arial" w:cs="Arial"/>
          <w:color w:val="0000FF"/>
        </w:rPr>
        <w:t>&gt;</w:t>
      </w:r>
    </w:p>
    <w:p w14:paraId="0A1BA6A3"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AppendixTitle</w:t>
      </w:r>
      <w:proofErr w:type="spellEnd"/>
      <w:r w:rsidRPr="005A0225">
        <w:rPr>
          <w:rFonts w:ascii="Arial" w:hAnsi="Arial" w:cs="Arial"/>
          <w:color w:val="0000FF"/>
        </w:rPr>
        <w:t>&gt;</w:t>
      </w:r>
      <w:r>
        <w:rPr>
          <w:rFonts w:ascii="Arial" w:hAnsi="Arial" w:cs="Arial"/>
          <w:color w:val="0000FF"/>
        </w:rPr>
        <w:t>Izdruka no policijas datubāzes</w:t>
      </w:r>
      <w:r w:rsidRPr="005A0225">
        <w:rPr>
          <w:rFonts w:ascii="Arial" w:hAnsi="Arial" w:cs="Arial"/>
          <w:color w:val="0000FF"/>
        </w:rPr>
        <w:t>&lt;/</w:t>
      </w:r>
      <w:proofErr w:type="spellStart"/>
      <w:r>
        <w:rPr>
          <w:rFonts w:ascii="Arial" w:hAnsi="Arial" w:cs="Arial"/>
          <w:color w:val="0000FF"/>
        </w:rPr>
        <w:t>AppendixTitle</w:t>
      </w:r>
      <w:proofErr w:type="spellEnd"/>
      <w:r w:rsidRPr="005A0225">
        <w:rPr>
          <w:rFonts w:ascii="Arial" w:hAnsi="Arial" w:cs="Arial"/>
          <w:color w:val="0000FF"/>
        </w:rPr>
        <w:t>&gt;</w:t>
      </w:r>
    </w:p>
    <w:p w14:paraId="61D46D57"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Appendix</w:t>
      </w:r>
      <w:r w:rsidRPr="005A0225">
        <w:rPr>
          <w:rFonts w:ascii="Arial" w:hAnsi="Arial" w:cs="Arial"/>
          <w:color w:val="0000FF"/>
        </w:rPr>
        <w:t>Entry</w:t>
      </w:r>
      <w:proofErr w:type="spellEnd"/>
      <w:r w:rsidRPr="005A0225">
        <w:rPr>
          <w:rFonts w:ascii="Arial" w:hAnsi="Arial" w:cs="Arial"/>
          <w:color w:val="0000FF"/>
        </w:rPr>
        <w:t>&gt;</w:t>
      </w:r>
    </w:p>
    <w:p w14:paraId="2D73904D"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Pr>
          <w:rFonts w:ascii="Arial" w:hAnsi="Arial" w:cs="Arial"/>
          <w:color w:val="0000FF"/>
        </w:rPr>
        <w:t>Appendixes</w:t>
      </w:r>
      <w:proofErr w:type="spellEnd"/>
      <w:r w:rsidRPr="005A0225">
        <w:rPr>
          <w:rFonts w:ascii="Arial" w:hAnsi="Arial" w:cs="Arial"/>
          <w:color w:val="0000FF"/>
        </w:rPr>
        <w:t>&gt;</w:t>
      </w:r>
    </w:p>
    <w:p w14:paraId="4573B0D1" w14:textId="77777777" w:rsidR="00A86761" w:rsidRDefault="00A86761" w:rsidP="000E5AF8">
      <w:pPr>
        <w:pStyle w:val="Heading3"/>
      </w:pPr>
      <w:bookmarkStart w:id="232" w:name="_Ref328488182"/>
      <w:bookmarkStart w:id="233" w:name="_Ref328488184"/>
      <w:bookmarkStart w:id="234" w:name="_Toc330454962"/>
      <w:bookmarkStart w:id="235" w:name="_Toc37235238"/>
      <w:r>
        <w:t>Birkas „ExtendedMetadata” struktūra</w:t>
      </w:r>
      <w:bookmarkEnd w:id="232"/>
      <w:bookmarkEnd w:id="233"/>
      <w:bookmarkEnd w:id="234"/>
      <w:bookmarkEnd w:id="235"/>
    </w:p>
    <w:p w14:paraId="02530969" w14:textId="77777777" w:rsidR="00A86761" w:rsidRDefault="00A86761" w:rsidP="003158D1">
      <w:pPr>
        <w:pStyle w:val="RIXbody"/>
        <w:rPr>
          <w:lang w:val="de-DE" w:eastAsia="lv-LV"/>
        </w:rPr>
      </w:pPr>
      <w:r>
        <w:rPr>
          <w:noProof/>
          <w:lang w:eastAsia="lv-LV"/>
        </w:rPr>
        <w:drawing>
          <wp:inline distT="0" distB="0" distL="0" distR="0" wp14:anchorId="3D9F0F51" wp14:editId="1A1B7D4E">
            <wp:extent cx="3476625" cy="981075"/>
            <wp:effectExtent l="19050" t="0" r="9525" b="0"/>
            <wp:docPr id="105" name="Picture 105" descr="C:\Documents and Settings\una.ieva.zusane\Desktop\xsd\nm_p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una.ieva.zusane\Desktop\xsd\nm_p73.png"/>
                    <pic:cNvPicPr>
                      <a:picLocks noChangeAspect="1" noChangeArrowheads="1"/>
                    </pic:cNvPicPr>
                  </pic:nvPicPr>
                  <pic:blipFill>
                    <a:blip r:embed="rId48" cstate="print"/>
                    <a:srcRect/>
                    <a:stretch>
                      <a:fillRect/>
                    </a:stretch>
                  </pic:blipFill>
                  <pic:spPr bwMode="auto">
                    <a:xfrm>
                      <a:off x="0" y="0"/>
                      <a:ext cx="3476625" cy="981075"/>
                    </a:xfrm>
                    <a:prstGeom prst="rect">
                      <a:avLst/>
                    </a:prstGeom>
                    <a:noFill/>
                    <a:ln w="9525">
                      <a:noFill/>
                      <a:miter lim="800000"/>
                      <a:headEnd/>
                      <a:tailEnd/>
                    </a:ln>
                  </pic:spPr>
                </pic:pic>
              </a:graphicData>
            </a:graphic>
          </wp:inline>
        </w:drawing>
      </w:r>
    </w:p>
    <w:p w14:paraId="469CBF8F" w14:textId="77777777" w:rsidR="00A86761" w:rsidRDefault="00A86761" w:rsidP="003158D1">
      <w:pPr>
        <w:pStyle w:val="RIXbody"/>
        <w:rPr>
          <w:lang w:val="de-DE" w:eastAsia="lv-LV"/>
        </w:rPr>
      </w:pPr>
      <w:r>
        <w:rPr>
          <w:lang w:val="de-DE" w:eastAsia="lv-LV"/>
        </w:rPr>
        <w:t>Birka ExtendedMetadata satur atribūtus dokumenta veid</w:t>
      </w:r>
      <w:r w:rsidR="00394FEB">
        <w:rPr>
          <w:lang w:val="de-DE" w:eastAsia="lv-LV"/>
        </w:rPr>
        <w:t>a specifisko metadatu aprakstam, kuru apraksts ir ārpus ši dokumenta sfēras.</w:t>
      </w:r>
    </w:p>
    <w:p w14:paraId="066DB68F"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ExtendedMetadata</w:t>
      </w:r>
      <w:proofErr w:type="spellEnd"/>
      <w:r w:rsidRPr="005A0225">
        <w:rPr>
          <w:rFonts w:ascii="Arial" w:hAnsi="Arial" w:cs="Arial"/>
          <w:color w:val="0000FF"/>
        </w:rPr>
        <w:t>&gt;</w:t>
      </w:r>
    </w:p>
    <w:p w14:paraId="3A013BC1"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r>
      <w:r>
        <w:rPr>
          <w:rFonts w:ascii="Arial" w:hAnsi="Arial" w:cs="Arial"/>
          <w:color w:val="0000FF"/>
        </w:rPr>
        <w:t>...</w:t>
      </w:r>
    </w:p>
    <w:p w14:paraId="5C5E309B"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Pr>
          <w:rFonts w:ascii="Arial" w:hAnsi="Arial" w:cs="Arial"/>
          <w:color w:val="0000FF"/>
        </w:rPr>
        <w:t>ExtendedMetadata</w:t>
      </w:r>
      <w:proofErr w:type="spellEnd"/>
      <w:r w:rsidRPr="005A0225">
        <w:rPr>
          <w:rFonts w:ascii="Arial" w:hAnsi="Arial" w:cs="Arial"/>
          <w:color w:val="0000FF"/>
        </w:rPr>
        <w:t xml:space="preserve"> &gt;</w:t>
      </w:r>
    </w:p>
    <w:p w14:paraId="247B8DD1" w14:textId="77777777" w:rsidR="00A86761" w:rsidRPr="003158D1" w:rsidRDefault="00A86761" w:rsidP="003158D1">
      <w:pPr>
        <w:pStyle w:val="RIXbody"/>
        <w:rPr>
          <w:lang w:val="de-DE" w:eastAsia="lv-LV"/>
        </w:rPr>
      </w:pPr>
    </w:p>
    <w:p w14:paraId="32FC46CB" w14:textId="77777777" w:rsidR="001A4B92" w:rsidRDefault="001A4B92" w:rsidP="000E5AF8">
      <w:pPr>
        <w:pStyle w:val="Heading3"/>
      </w:pPr>
      <w:bookmarkStart w:id="236" w:name="_Ref328488053"/>
      <w:bookmarkStart w:id="237" w:name="_Ref328488056"/>
      <w:bookmarkStart w:id="238" w:name="_Ref328488062"/>
      <w:bookmarkStart w:id="239" w:name="_Ref328488081"/>
      <w:bookmarkStart w:id="240" w:name="_Ref328488084"/>
      <w:bookmarkStart w:id="241" w:name="_Toc330454963"/>
      <w:bookmarkStart w:id="242" w:name="_Toc37235239"/>
      <w:r>
        <w:lastRenderedPageBreak/>
        <w:t>Birkas „SenderTransportMetadata” struktūra</w:t>
      </w:r>
      <w:bookmarkEnd w:id="236"/>
      <w:bookmarkEnd w:id="237"/>
      <w:bookmarkEnd w:id="238"/>
      <w:bookmarkEnd w:id="239"/>
      <w:bookmarkEnd w:id="240"/>
      <w:bookmarkEnd w:id="241"/>
      <w:bookmarkEnd w:id="242"/>
    </w:p>
    <w:p w14:paraId="1334B89C" w14:textId="77777777" w:rsidR="00A86761" w:rsidRDefault="00A86761" w:rsidP="00A86761">
      <w:pPr>
        <w:pStyle w:val="RIXbody"/>
        <w:rPr>
          <w:lang w:val="de-DE" w:eastAsia="lv-LV"/>
        </w:rPr>
      </w:pPr>
      <w:r>
        <w:rPr>
          <w:noProof/>
          <w:lang w:eastAsia="lv-LV"/>
        </w:rPr>
        <w:drawing>
          <wp:inline distT="0" distB="0" distL="0" distR="0" wp14:anchorId="2BA2DBE0" wp14:editId="21D9DF3E">
            <wp:extent cx="4314825" cy="4476750"/>
            <wp:effectExtent l="19050" t="0" r="9525" b="0"/>
            <wp:docPr id="108" name="Picture 108" descr="C:\Documents and Settings\una.ieva.zusane\Desktop\xsd\nm_p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Documents and Settings\una.ieva.zusane\Desktop\xsd\nm_p161.png"/>
                    <pic:cNvPicPr>
                      <a:picLocks noChangeAspect="1" noChangeArrowheads="1"/>
                    </pic:cNvPicPr>
                  </pic:nvPicPr>
                  <pic:blipFill>
                    <a:blip r:embed="rId49" cstate="print"/>
                    <a:srcRect/>
                    <a:stretch>
                      <a:fillRect/>
                    </a:stretch>
                  </pic:blipFill>
                  <pic:spPr bwMode="auto">
                    <a:xfrm>
                      <a:off x="0" y="0"/>
                      <a:ext cx="4314825" cy="4476750"/>
                    </a:xfrm>
                    <a:prstGeom prst="rect">
                      <a:avLst/>
                    </a:prstGeom>
                    <a:noFill/>
                    <a:ln w="9525">
                      <a:noFill/>
                      <a:miter lim="800000"/>
                      <a:headEnd/>
                      <a:tailEnd/>
                    </a:ln>
                  </pic:spPr>
                </pic:pic>
              </a:graphicData>
            </a:graphic>
          </wp:inline>
        </w:drawing>
      </w:r>
    </w:p>
    <w:p w14:paraId="689AEA7F" w14:textId="77777777" w:rsidR="004B1843" w:rsidRDefault="00A86761" w:rsidP="00A86761">
      <w:r w:rsidRPr="005A0225">
        <w:t>Šajā aploksnes struktūras sadaļā tiek iekļauti tehniskie metadati, kas nepieciešami dokumentu apmaiņas vides darbībai un ko aizpilda sūtītājs.</w:t>
      </w:r>
      <w:r w:rsidR="008E2412">
        <w:t xml:space="preserve"> Birkas kompl</w:t>
      </w:r>
      <w:r w:rsidR="004B1843">
        <w:t>ekso</w:t>
      </w:r>
      <w:r w:rsidR="008E2412">
        <w:t xml:space="preserve"> atribūtu apraksti ir atrodami nodaļās</w:t>
      </w:r>
      <w:r w:rsidR="004B1843">
        <w:t>:</w:t>
      </w:r>
    </w:p>
    <w:p w14:paraId="1A230253" w14:textId="77777777" w:rsidR="004B1843" w:rsidRDefault="004B1843" w:rsidP="004B1843">
      <w:pPr>
        <w:pStyle w:val="ListParagraph"/>
        <w:widowControl/>
        <w:numPr>
          <w:ilvl w:val="0"/>
          <w:numId w:val="24"/>
        </w:numPr>
        <w:autoSpaceDE/>
        <w:autoSpaceDN/>
        <w:adjustRightInd/>
        <w:ind w:left="720" w:hanging="360"/>
      </w:pPr>
      <w:r>
        <w:rPr>
          <w:rFonts w:ascii="Arial" w:hAnsi="Arial" w:cs="Arial"/>
          <w:color w:val="800000"/>
        </w:rPr>
        <w:t>Recipients</w:t>
      </w:r>
      <w:r>
        <w:t xml:space="preserve"> - </w:t>
      </w:r>
      <w:r>
        <w:fldChar w:fldCharType="begin"/>
      </w:r>
      <w:r>
        <w:instrText xml:space="preserve"> REF _Ref328490564 \r \h </w:instrText>
      </w:r>
      <w:r>
        <w:fldChar w:fldCharType="separate"/>
      </w:r>
      <w:r w:rsidR="00CD4C40">
        <w:t>4.1.1.31</w:t>
      </w:r>
      <w:r>
        <w:fldChar w:fldCharType="end"/>
      </w:r>
      <w:r>
        <w:t xml:space="preserve"> </w:t>
      </w:r>
      <w:r>
        <w:fldChar w:fldCharType="begin"/>
      </w:r>
      <w:r>
        <w:instrText xml:space="preserve"> REF _Ref328490566 \h </w:instrText>
      </w:r>
      <w:r>
        <w:fldChar w:fldCharType="separate"/>
      </w:r>
      <w:r w:rsidR="00CD4C40">
        <w:t>Birkas „Recipients” struktūra</w:t>
      </w:r>
      <w:r>
        <w:fldChar w:fldCharType="end"/>
      </w:r>
    </w:p>
    <w:p w14:paraId="4C1CEB1D" w14:textId="77777777" w:rsidR="004B1843" w:rsidRDefault="004B1843" w:rsidP="004B1843">
      <w:pPr>
        <w:pStyle w:val="ListParagraph"/>
        <w:widowControl/>
        <w:numPr>
          <w:ilvl w:val="0"/>
          <w:numId w:val="24"/>
        </w:numPr>
        <w:autoSpaceDE/>
        <w:autoSpaceDN/>
        <w:adjustRightInd/>
        <w:ind w:left="720" w:hanging="360"/>
      </w:pPr>
      <w:proofErr w:type="spellStart"/>
      <w:r>
        <w:rPr>
          <w:rFonts w:ascii="Arial" w:hAnsi="Arial" w:cs="Arial"/>
          <w:color w:val="800000"/>
        </w:rPr>
        <w:t>TraceInfo</w:t>
      </w:r>
      <w:proofErr w:type="spellEnd"/>
      <w:r>
        <w:rPr>
          <w:rFonts w:ascii="Arial" w:hAnsi="Arial" w:cs="Arial"/>
          <w:color w:val="800000"/>
        </w:rPr>
        <w:t xml:space="preserve"> - </w:t>
      </w:r>
      <w:r>
        <w:fldChar w:fldCharType="begin"/>
      </w:r>
      <w:r>
        <w:instrText xml:space="preserve"> REF _Ref328490578 \r \h </w:instrText>
      </w:r>
      <w:r>
        <w:fldChar w:fldCharType="separate"/>
      </w:r>
      <w:r w:rsidR="00CD4C40">
        <w:t>4.1.1.33</w:t>
      </w:r>
      <w:r>
        <w:fldChar w:fldCharType="end"/>
      </w:r>
      <w:r>
        <w:t xml:space="preserve"> </w:t>
      </w:r>
      <w:r>
        <w:fldChar w:fldCharType="begin"/>
      </w:r>
      <w:r>
        <w:instrText xml:space="preserve"> REF _Ref328490580 \h </w:instrText>
      </w:r>
      <w:r>
        <w:fldChar w:fldCharType="separate"/>
      </w:r>
      <w:r w:rsidR="00CD4C40">
        <w:t>Birkas „</w:t>
      </w:r>
      <w:proofErr w:type="spellStart"/>
      <w:r w:rsidR="00CD4C40">
        <w:t>TraceInfo</w:t>
      </w:r>
      <w:proofErr w:type="spellEnd"/>
      <w:r w:rsidR="00CD4C40">
        <w:t>” struktūra</w:t>
      </w:r>
      <w:r>
        <w:fldChar w:fldCharType="end"/>
      </w:r>
      <w:r>
        <w:t>.</w:t>
      </w:r>
    </w:p>
    <w:p w14:paraId="0C74A3E3" w14:textId="77777777" w:rsidR="00A86761" w:rsidRPr="005A0225" w:rsidRDefault="00A86761" w:rsidP="00A86761">
      <w:r w:rsidRPr="005A0225">
        <w:t xml:space="preserve">Birkas </w:t>
      </w:r>
      <w:proofErr w:type="spellStart"/>
      <w:r w:rsidRPr="005A0225">
        <w:rPr>
          <w:rFonts w:ascii="Arial" w:hAnsi="Arial" w:cs="Arial"/>
          <w:color w:val="800000"/>
        </w:rPr>
        <w:t>SenderTransportMetadata</w:t>
      </w:r>
      <w:proofErr w:type="spellEnd"/>
      <w:r w:rsidRPr="005A0225">
        <w:t xml:space="preserve"> struktūru veido sekojoši:</w:t>
      </w:r>
    </w:p>
    <w:p w14:paraId="71BFE19A"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SenderTransportMetadata</w:t>
      </w:r>
      <w:proofErr w:type="spellEnd"/>
      <w:r w:rsidRPr="005A0225">
        <w:rPr>
          <w:rFonts w:ascii="Arial" w:hAnsi="Arial" w:cs="Arial"/>
          <w:color w:val="0000FF"/>
        </w:rPr>
        <w:t>&gt;</w:t>
      </w:r>
    </w:p>
    <w:p w14:paraId="693EBC3E"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SenderE-Address</w:t>
      </w:r>
      <w:proofErr w:type="spellEnd"/>
      <w:r w:rsidRPr="005A0225">
        <w:rPr>
          <w:rFonts w:ascii="Arial" w:hAnsi="Arial" w:cs="Arial"/>
          <w:color w:val="0000FF"/>
        </w:rPr>
        <w:t>&gt;sender@sender.com&lt;/</w:t>
      </w:r>
      <w:proofErr w:type="spellStart"/>
      <w:r w:rsidRPr="005A0225">
        <w:rPr>
          <w:rFonts w:ascii="Arial" w:hAnsi="Arial" w:cs="Arial"/>
          <w:color w:val="0000FF"/>
        </w:rPr>
        <w:t>SenderE-Address</w:t>
      </w:r>
      <w:proofErr w:type="spellEnd"/>
      <w:r w:rsidRPr="005A0225">
        <w:rPr>
          <w:rFonts w:ascii="Arial" w:hAnsi="Arial" w:cs="Arial"/>
          <w:color w:val="0000FF"/>
        </w:rPr>
        <w:t>&gt;</w:t>
      </w:r>
    </w:p>
    <w:p w14:paraId="26C8748F"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SenderRefNumber</w:t>
      </w:r>
      <w:proofErr w:type="spellEnd"/>
      <w:r w:rsidRPr="005A0225">
        <w:rPr>
          <w:rFonts w:ascii="Arial" w:hAnsi="Arial" w:cs="Arial"/>
          <w:color w:val="0000FF"/>
        </w:rPr>
        <w:t>&gt;87687YJHGJHY89789&lt;/</w:t>
      </w:r>
      <w:proofErr w:type="spellStart"/>
      <w:r w:rsidRPr="005A0225">
        <w:rPr>
          <w:rFonts w:ascii="Arial" w:hAnsi="Arial" w:cs="Arial"/>
          <w:color w:val="0000FF"/>
        </w:rPr>
        <w:t>SenderRefNumber</w:t>
      </w:r>
      <w:proofErr w:type="spellEnd"/>
      <w:r w:rsidRPr="005A0225">
        <w:rPr>
          <w:rFonts w:ascii="Arial" w:hAnsi="Arial" w:cs="Arial"/>
          <w:color w:val="0000FF"/>
        </w:rPr>
        <w:t>&gt;</w:t>
      </w:r>
    </w:p>
    <w:p w14:paraId="732C6A36"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&lt;Recipients&gt;</w:t>
      </w:r>
    </w:p>
    <w:p w14:paraId="09F398C6"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138A0D8"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&lt;/Recipients&gt;</w:t>
      </w:r>
    </w:p>
    <w:p w14:paraId="547F7228"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NotifySenderOnDelivery</w:t>
      </w:r>
      <w:proofErr w:type="spellEnd"/>
      <w:r w:rsidRPr="005A0225">
        <w:rPr>
          <w:rFonts w:ascii="Arial" w:hAnsi="Arial" w:cs="Arial"/>
          <w:color w:val="0000FF"/>
        </w:rPr>
        <w:t>&gt;</w:t>
      </w:r>
      <w:proofErr w:type="spellStart"/>
      <w:r w:rsidR="00DD4024">
        <w:rPr>
          <w:rFonts w:ascii="Arial" w:hAnsi="Arial" w:cs="Arial"/>
          <w:color w:val="0000FF"/>
        </w:rPr>
        <w:t>true</w:t>
      </w:r>
      <w:proofErr w:type="spellEnd"/>
      <w:r w:rsidRPr="005A0225">
        <w:rPr>
          <w:rFonts w:ascii="Arial" w:hAnsi="Arial" w:cs="Arial"/>
          <w:color w:val="0000FF"/>
        </w:rPr>
        <w:t>&lt;/</w:t>
      </w:r>
      <w:proofErr w:type="spellStart"/>
      <w:r>
        <w:rPr>
          <w:rFonts w:ascii="Arial" w:hAnsi="Arial" w:cs="Arial"/>
          <w:color w:val="0000FF"/>
        </w:rPr>
        <w:t>NotifySenderOnDelivery</w:t>
      </w:r>
      <w:proofErr w:type="spellEnd"/>
      <w:r w:rsidRPr="005A0225">
        <w:rPr>
          <w:rFonts w:ascii="Arial" w:hAnsi="Arial" w:cs="Arial"/>
          <w:color w:val="0000FF"/>
        </w:rPr>
        <w:t>&gt;</w:t>
      </w:r>
    </w:p>
    <w:p w14:paraId="384B53C1"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DeliveryDeadline</w:t>
      </w:r>
      <w:proofErr w:type="spellEnd"/>
      <w:r w:rsidRPr="005A0225">
        <w:rPr>
          <w:rFonts w:ascii="Arial" w:hAnsi="Arial" w:cs="Arial"/>
          <w:color w:val="0000FF"/>
        </w:rPr>
        <w:t>&gt;2001-12-17T09:30:47.0Z&lt;/</w:t>
      </w:r>
      <w:proofErr w:type="spellStart"/>
      <w:r w:rsidRPr="005A0225">
        <w:rPr>
          <w:rFonts w:ascii="Arial" w:hAnsi="Arial" w:cs="Arial"/>
          <w:color w:val="0000FF"/>
        </w:rPr>
        <w:t>DeliveryDeadline</w:t>
      </w:r>
      <w:proofErr w:type="spellEnd"/>
      <w:r w:rsidRPr="005A0225">
        <w:rPr>
          <w:rFonts w:ascii="Arial" w:hAnsi="Arial" w:cs="Arial"/>
          <w:color w:val="0000FF"/>
        </w:rPr>
        <w:t>&gt;</w:t>
      </w:r>
    </w:p>
    <w:p w14:paraId="3CD8EA2E"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Priority</w:t>
      </w:r>
      <w:proofErr w:type="spellEnd"/>
      <w:r w:rsidRPr="005A0225">
        <w:rPr>
          <w:rFonts w:ascii="Arial" w:hAnsi="Arial" w:cs="Arial"/>
          <w:color w:val="0000FF"/>
        </w:rPr>
        <w:t>&gt;1&lt;/</w:t>
      </w:r>
      <w:proofErr w:type="spellStart"/>
      <w:r w:rsidRPr="005A0225">
        <w:rPr>
          <w:rFonts w:ascii="Arial" w:hAnsi="Arial" w:cs="Arial"/>
          <w:color w:val="0000FF"/>
        </w:rPr>
        <w:t>Priority</w:t>
      </w:r>
      <w:proofErr w:type="spellEnd"/>
      <w:r w:rsidRPr="005A0225">
        <w:rPr>
          <w:rFonts w:ascii="Arial" w:hAnsi="Arial" w:cs="Arial"/>
          <w:color w:val="0000FF"/>
        </w:rPr>
        <w:t xml:space="preserve"> &gt;</w:t>
      </w:r>
    </w:p>
    <w:p w14:paraId="689CC318"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TraceInfo</w:t>
      </w:r>
      <w:proofErr w:type="spellEnd"/>
      <w:r w:rsidRPr="005A0225">
        <w:rPr>
          <w:rFonts w:ascii="Arial" w:hAnsi="Arial" w:cs="Arial"/>
          <w:color w:val="0000FF"/>
        </w:rPr>
        <w:t>&gt;</w:t>
      </w:r>
    </w:p>
    <w:p w14:paraId="60F56E7F"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429CE4DD"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Pr>
          <w:rFonts w:ascii="Arial" w:hAnsi="Arial" w:cs="Arial"/>
          <w:color w:val="0000FF"/>
        </w:rPr>
        <w:t>TraceInfo</w:t>
      </w:r>
      <w:proofErr w:type="spellEnd"/>
      <w:r w:rsidRPr="005A0225">
        <w:rPr>
          <w:rFonts w:ascii="Arial" w:hAnsi="Arial" w:cs="Arial"/>
          <w:color w:val="0000FF"/>
        </w:rPr>
        <w:t>&gt;</w:t>
      </w:r>
    </w:p>
    <w:p w14:paraId="1804CD40"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Pr="005A0225">
        <w:rPr>
          <w:rFonts w:ascii="Arial" w:hAnsi="Arial" w:cs="Arial"/>
          <w:color w:val="0000FF"/>
        </w:rPr>
        <w:t>SenderTransportMetadata</w:t>
      </w:r>
      <w:proofErr w:type="spellEnd"/>
      <w:r w:rsidRPr="005A0225">
        <w:rPr>
          <w:rFonts w:ascii="Arial" w:hAnsi="Arial" w:cs="Arial"/>
          <w:color w:val="0000FF"/>
        </w:rPr>
        <w:t>&gt;</w:t>
      </w:r>
    </w:p>
    <w:p w14:paraId="0B42D75C" w14:textId="77777777" w:rsidR="00410663" w:rsidRDefault="00410663" w:rsidP="000E5AF8">
      <w:pPr>
        <w:pStyle w:val="Heading3"/>
      </w:pPr>
      <w:bookmarkStart w:id="243" w:name="_Ref328490564"/>
      <w:bookmarkStart w:id="244" w:name="_Ref328490566"/>
      <w:bookmarkStart w:id="245" w:name="_Toc330454964"/>
      <w:bookmarkStart w:id="246" w:name="_Toc37235240"/>
      <w:r>
        <w:lastRenderedPageBreak/>
        <w:t>Birkas „Recipients” struktūra</w:t>
      </w:r>
      <w:bookmarkEnd w:id="243"/>
      <w:bookmarkEnd w:id="244"/>
      <w:bookmarkEnd w:id="245"/>
      <w:bookmarkEnd w:id="246"/>
    </w:p>
    <w:p w14:paraId="1E4CA65C" w14:textId="77777777" w:rsidR="00393B22" w:rsidRPr="00393B22" w:rsidRDefault="00393B22" w:rsidP="00393B22">
      <w:pPr>
        <w:pStyle w:val="RIXbody"/>
        <w:rPr>
          <w:lang w:val="de-DE" w:eastAsia="lv-LV"/>
        </w:rPr>
      </w:pPr>
      <w:r>
        <w:rPr>
          <w:noProof/>
          <w:lang w:eastAsia="lv-LV"/>
        </w:rPr>
        <w:drawing>
          <wp:inline distT="0" distB="0" distL="0" distR="0" wp14:anchorId="3E561036" wp14:editId="06B8B46C">
            <wp:extent cx="5217380" cy="2362200"/>
            <wp:effectExtent l="19050" t="0" r="23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0" cstate="print"/>
                    <a:srcRect l="53223" t="46074" r="4793" b="30165"/>
                    <a:stretch>
                      <a:fillRect/>
                    </a:stretch>
                  </pic:blipFill>
                  <pic:spPr bwMode="auto">
                    <a:xfrm>
                      <a:off x="0" y="0"/>
                      <a:ext cx="5229052" cy="2367485"/>
                    </a:xfrm>
                    <a:prstGeom prst="rect">
                      <a:avLst/>
                    </a:prstGeom>
                    <a:noFill/>
                    <a:ln w="9525">
                      <a:noFill/>
                      <a:miter lim="800000"/>
                      <a:headEnd/>
                      <a:tailEnd/>
                    </a:ln>
                  </pic:spPr>
                </pic:pic>
              </a:graphicData>
            </a:graphic>
          </wp:inline>
        </w:drawing>
      </w:r>
    </w:p>
    <w:p w14:paraId="7D96EB43" w14:textId="77777777" w:rsidR="00410663" w:rsidRPr="005A0225" w:rsidRDefault="00410663" w:rsidP="00410663">
      <w:pPr>
        <w:rPr>
          <w:rFonts w:ascii="Arial" w:hAnsi="Arial" w:cs="Arial"/>
          <w:color w:val="000000"/>
        </w:rPr>
      </w:pPr>
      <w:r w:rsidRPr="005A0225">
        <w:t xml:space="preserve">Birka </w:t>
      </w:r>
      <w:r w:rsidRPr="005A0225">
        <w:rPr>
          <w:rFonts w:ascii="Arial" w:hAnsi="Arial" w:cs="Arial"/>
          <w:color w:val="800000"/>
          <w:highlight w:val="white"/>
        </w:rPr>
        <w:t>Recipients</w:t>
      </w:r>
      <w:r w:rsidRPr="005A0225">
        <w:t xml:space="preserve"> satur vienu vai vairākas birkas </w:t>
      </w:r>
      <w:proofErr w:type="spellStart"/>
      <w:r w:rsidRPr="005A0225">
        <w:rPr>
          <w:rFonts w:ascii="Arial" w:hAnsi="Arial" w:cs="Arial"/>
          <w:color w:val="800000"/>
        </w:rPr>
        <w:t>RecipientEntry</w:t>
      </w:r>
      <w:proofErr w:type="spellEnd"/>
      <w:r w:rsidRPr="005A0225">
        <w:t xml:space="preserve">, kura katra satur laukus </w:t>
      </w:r>
      <w:proofErr w:type="spellStart"/>
      <w:r w:rsidRPr="005A0225">
        <w:rPr>
          <w:rFonts w:ascii="Arial" w:hAnsi="Arial" w:cs="Arial"/>
          <w:color w:val="800000"/>
        </w:rPr>
        <w:t>RecipientE-Address</w:t>
      </w:r>
      <w:proofErr w:type="spellEnd"/>
      <w:r w:rsidRPr="005A0225">
        <w:t xml:space="preserve">, </w:t>
      </w:r>
      <w:proofErr w:type="spellStart"/>
      <w:r>
        <w:rPr>
          <w:rFonts w:ascii="Arial" w:hAnsi="Arial" w:cs="Arial"/>
          <w:color w:val="800000"/>
        </w:rPr>
        <w:t>RecipientInfo</w:t>
      </w:r>
      <w:proofErr w:type="spellEnd"/>
      <w:r w:rsidR="008E2412">
        <w:rPr>
          <w:rFonts w:ascii="Arial" w:hAnsi="Arial" w:cs="Arial"/>
          <w:color w:val="800000"/>
        </w:rPr>
        <w:t xml:space="preserve"> (</w:t>
      </w:r>
      <w:r w:rsidR="006B06DB" w:rsidRPr="006B06DB">
        <w:fldChar w:fldCharType="begin"/>
      </w:r>
      <w:r w:rsidR="006B06DB" w:rsidRPr="006B06DB">
        <w:instrText xml:space="preserve"> REF _Ref329854593 \r \h  \* MERGEFORMAT </w:instrText>
      </w:r>
      <w:r w:rsidR="006B06DB" w:rsidRPr="006B06DB">
        <w:fldChar w:fldCharType="separate"/>
      </w:r>
      <w:r w:rsidR="00CD4C40">
        <w:t>4.1.1.6</w:t>
      </w:r>
      <w:r w:rsidR="006B06DB" w:rsidRPr="006B06DB">
        <w:fldChar w:fldCharType="end"/>
      </w:r>
      <w:r w:rsidR="006B06DB">
        <w:t xml:space="preserve"> </w:t>
      </w:r>
      <w:r w:rsidR="006B06DB" w:rsidRPr="006B06DB">
        <w:fldChar w:fldCharType="begin"/>
      </w:r>
      <w:r w:rsidR="006B06DB" w:rsidRPr="006B06DB">
        <w:instrText xml:space="preserve"> REF _Ref329854593 \h  \* MERGEFORMAT </w:instrText>
      </w:r>
      <w:r w:rsidR="006B06DB" w:rsidRPr="006B06DB">
        <w:fldChar w:fldCharType="separate"/>
      </w:r>
      <w:r w:rsidR="00CD4C40">
        <w:t>Tips „</w:t>
      </w:r>
      <w:proofErr w:type="spellStart"/>
      <w:r w:rsidR="00CD4C40">
        <w:t>CorrespondentStructure</w:t>
      </w:r>
      <w:proofErr w:type="spellEnd"/>
      <w:r w:rsidR="00CD4C40">
        <w:t>”</w:t>
      </w:r>
      <w:r w:rsidR="006B06DB" w:rsidRPr="006B06DB">
        <w:fldChar w:fldCharType="end"/>
      </w:r>
      <w:r w:rsidR="008E2412">
        <w:rPr>
          <w:rFonts w:ascii="Arial" w:hAnsi="Arial" w:cs="Arial"/>
          <w:color w:val="800000"/>
        </w:rPr>
        <w:t>)</w:t>
      </w:r>
      <w:r w:rsidRPr="005A0225">
        <w:rPr>
          <w:rFonts w:ascii="Arial" w:hAnsi="Arial" w:cs="Arial"/>
          <w:color w:val="800000"/>
        </w:rPr>
        <w:t xml:space="preserve">, </w:t>
      </w:r>
      <w:proofErr w:type="spellStart"/>
      <w:r>
        <w:rPr>
          <w:rFonts w:ascii="Arial" w:hAnsi="Arial" w:cs="Arial"/>
          <w:color w:val="800000"/>
        </w:rPr>
        <w:t>EncryptionInfo</w:t>
      </w:r>
      <w:proofErr w:type="spellEnd"/>
      <w:r w:rsidR="008E2412">
        <w:rPr>
          <w:rFonts w:ascii="Arial" w:hAnsi="Arial" w:cs="Arial"/>
          <w:color w:val="800000"/>
        </w:rPr>
        <w:t xml:space="preserve"> (</w:t>
      </w:r>
      <w:r w:rsidR="008E2412" w:rsidRPr="006B06DB">
        <w:fldChar w:fldCharType="begin"/>
      </w:r>
      <w:r w:rsidR="008E2412" w:rsidRPr="006B06DB">
        <w:instrText xml:space="preserve"> REF _Ref328490689 \r \h </w:instrText>
      </w:r>
      <w:r w:rsidR="006B06DB" w:rsidRPr="006B06DB">
        <w:instrText xml:space="preserve"> \* MERGEFORMAT </w:instrText>
      </w:r>
      <w:r w:rsidR="008E2412" w:rsidRPr="006B06DB">
        <w:fldChar w:fldCharType="separate"/>
      </w:r>
      <w:r w:rsidR="00CD4C40">
        <w:t>4.1.1.32</w:t>
      </w:r>
      <w:r w:rsidR="008E2412" w:rsidRPr="006B06DB">
        <w:fldChar w:fldCharType="end"/>
      </w:r>
      <w:r w:rsidR="008E2412" w:rsidRPr="006B06DB">
        <w:t xml:space="preserve"> </w:t>
      </w:r>
      <w:r w:rsidR="008E2412" w:rsidRPr="006B06DB">
        <w:fldChar w:fldCharType="begin"/>
      </w:r>
      <w:r w:rsidR="008E2412" w:rsidRPr="006B06DB">
        <w:instrText xml:space="preserve"> REF _Ref328490691 \h </w:instrText>
      </w:r>
      <w:r w:rsidR="006B06DB" w:rsidRPr="006B06DB">
        <w:instrText xml:space="preserve"> \* MERGEFORMAT </w:instrText>
      </w:r>
      <w:r w:rsidR="008E2412" w:rsidRPr="006B06DB">
        <w:fldChar w:fldCharType="separate"/>
      </w:r>
      <w:r w:rsidR="00CD4C40">
        <w:t>Birkas „</w:t>
      </w:r>
      <w:proofErr w:type="spellStart"/>
      <w:r w:rsidR="00CD4C40">
        <w:t>EncryptionInfo</w:t>
      </w:r>
      <w:proofErr w:type="spellEnd"/>
      <w:r w:rsidR="00CD4C40">
        <w:t>” struktūra</w:t>
      </w:r>
      <w:r w:rsidR="008E2412" w:rsidRPr="006B06DB">
        <w:fldChar w:fldCharType="end"/>
      </w:r>
      <w:r w:rsidR="008E2412">
        <w:rPr>
          <w:rFonts w:ascii="Arial" w:hAnsi="Arial" w:cs="Arial"/>
          <w:color w:val="800000"/>
        </w:rPr>
        <w:t>)</w:t>
      </w:r>
      <w:r w:rsidRPr="005A0225">
        <w:t>.</w:t>
      </w:r>
    </w:p>
    <w:p w14:paraId="21CC735C"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&lt;Recipients&gt;</w:t>
      </w:r>
    </w:p>
    <w:p w14:paraId="3B725A60"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RecipientEntry</w:t>
      </w:r>
      <w:proofErr w:type="spellEnd"/>
      <w:r w:rsidRPr="005A0225">
        <w:rPr>
          <w:rFonts w:ascii="Arial" w:hAnsi="Arial" w:cs="Arial"/>
          <w:color w:val="0000FF"/>
        </w:rPr>
        <w:t>&gt;</w:t>
      </w:r>
    </w:p>
    <w:p w14:paraId="2D01F96E"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sidRPr="005A0225">
        <w:rPr>
          <w:rFonts w:ascii="Arial" w:hAnsi="Arial" w:cs="Arial"/>
          <w:color w:val="0000FF"/>
        </w:rPr>
        <w:t>RecipientE-Address</w:t>
      </w:r>
      <w:proofErr w:type="spellEnd"/>
      <w:r w:rsidRPr="005A0225">
        <w:rPr>
          <w:rFonts w:ascii="Arial" w:hAnsi="Arial" w:cs="Arial"/>
          <w:color w:val="0000FF"/>
        </w:rPr>
        <w:t>&gt;recp@recp.com&lt;/</w:t>
      </w:r>
      <w:proofErr w:type="spellStart"/>
      <w:r w:rsidRPr="005A0225">
        <w:rPr>
          <w:rFonts w:ascii="Arial" w:hAnsi="Arial" w:cs="Arial"/>
          <w:color w:val="0000FF"/>
        </w:rPr>
        <w:t>RecipientE-Address</w:t>
      </w:r>
      <w:proofErr w:type="spellEnd"/>
      <w:r w:rsidRPr="005A0225">
        <w:rPr>
          <w:rFonts w:ascii="Arial" w:hAnsi="Arial" w:cs="Arial"/>
          <w:color w:val="0000FF"/>
        </w:rPr>
        <w:t>&gt;</w:t>
      </w:r>
    </w:p>
    <w:p w14:paraId="3FCAC1A9"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RecipientInfo</w:t>
      </w:r>
      <w:proofErr w:type="spellEnd"/>
      <w:r w:rsidRPr="005A0225">
        <w:rPr>
          <w:rFonts w:ascii="Arial" w:hAnsi="Arial" w:cs="Arial"/>
          <w:color w:val="0000FF"/>
        </w:rPr>
        <w:t>&gt;</w:t>
      </w:r>
    </w:p>
    <w:p w14:paraId="60743BEC"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662BAA2B"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r>
        <w:rPr>
          <w:rFonts w:ascii="Arial" w:hAnsi="Arial" w:cs="Arial"/>
          <w:color w:val="0000FF"/>
        </w:rPr>
        <w:t>/</w:t>
      </w:r>
      <w:proofErr w:type="spellStart"/>
      <w:r>
        <w:rPr>
          <w:rFonts w:ascii="Arial" w:hAnsi="Arial" w:cs="Arial"/>
          <w:color w:val="0000FF"/>
        </w:rPr>
        <w:t>RecipientInfo</w:t>
      </w:r>
      <w:proofErr w:type="spellEnd"/>
      <w:r w:rsidRPr="005A0225">
        <w:rPr>
          <w:rFonts w:ascii="Arial" w:hAnsi="Arial" w:cs="Arial"/>
          <w:color w:val="0000FF"/>
        </w:rPr>
        <w:t>&gt;</w:t>
      </w:r>
    </w:p>
    <w:p w14:paraId="342C20DE"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proofErr w:type="spellStart"/>
      <w:r>
        <w:rPr>
          <w:rFonts w:ascii="Arial" w:hAnsi="Arial" w:cs="Arial"/>
          <w:color w:val="0000FF"/>
        </w:rPr>
        <w:t>EncryptionInfo</w:t>
      </w:r>
      <w:proofErr w:type="spellEnd"/>
      <w:r w:rsidRPr="005A0225">
        <w:rPr>
          <w:rFonts w:ascii="Arial" w:hAnsi="Arial" w:cs="Arial"/>
          <w:color w:val="0000FF"/>
        </w:rPr>
        <w:t>&gt;</w:t>
      </w:r>
    </w:p>
    <w:p w14:paraId="1BF5B80C"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3CA25E34"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proofErr w:type="spellStart"/>
      <w:r>
        <w:rPr>
          <w:rFonts w:ascii="Arial" w:hAnsi="Arial" w:cs="Arial"/>
          <w:color w:val="0000FF"/>
        </w:rPr>
        <w:t>EncryptionInfo</w:t>
      </w:r>
      <w:proofErr w:type="spellEnd"/>
      <w:r w:rsidRPr="005A0225">
        <w:rPr>
          <w:rFonts w:ascii="Arial" w:hAnsi="Arial" w:cs="Arial"/>
          <w:color w:val="0000FF"/>
        </w:rPr>
        <w:t>&gt;</w:t>
      </w:r>
    </w:p>
    <w:p w14:paraId="3C04D36C"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Pr="005A0225">
        <w:rPr>
          <w:rFonts w:ascii="Arial" w:hAnsi="Arial" w:cs="Arial"/>
          <w:color w:val="0000FF"/>
        </w:rPr>
        <w:t>RecipientEntry</w:t>
      </w:r>
      <w:proofErr w:type="spellEnd"/>
      <w:r w:rsidRPr="005A0225">
        <w:rPr>
          <w:rFonts w:ascii="Arial" w:hAnsi="Arial" w:cs="Arial"/>
          <w:color w:val="0000FF"/>
        </w:rPr>
        <w:t>&gt;</w:t>
      </w:r>
    </w:p>
    <w:p w14:paraId="202FAA9B"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t>&lt;/Recipients&gt;</w:t>
      </w:r>
    </w:p>
    <w:p w14:paraId="5FB0C403" w14:textId="77777777" w:rsidR="001A4B92" w:rsidRDefault="001A4B92" w:rsidP="000E5AF8">
      <w:pPr>
        <w:pStyle w:val="Heading3"/>
      </w:pPr>
      <w:bookmarkStart w:id="247" w:name="_Ref328490689"/>
      <w:bookmarkStart w:id="248" w:name="_Ref328490691"/>
      <w:bookmarkStart w:id="249" w:name="_Toc330454965"/>
      <w:bookmarkStart w:id="250" w:name="_Toc37235241"/>
      <w:r>
        <w:t>Birkas „EncryptionInfo” struktūra</w:t>
      </w:r>
      <w:bookmarkEnd w:id="247"/>
      <w:bookmarkEnd w:id="248"/>
      <w:bookmarkEnd w:id="249"/>
      <w:bookmarkEnd w:id="250"/>
    </w:p>
    <w:p w14:paraId="1B5CA0C7" w14:textId="77777777" w:rsidR="00E14ACE" w:rsidRPr="005A0225" w:rsidRDefault="00E14ACE" w:rsidP="00E14ACE">
      <w:r>
        <w:rPr>
          <w:noProof/>
        </w:rPr>
        <w:drawing>
          <wp:inline distT="0" distB="0" distL="0" distR="0" wp14:anchorId="76EE4DAD" wp14:editId="2F26D9C3">
            <wp:extent cx="3676650" cy="1676400"/>
            <wp:effectExtent l="19050" t="0" r="0" b="0"/>
            <wp:docPr id="117" name="Picture 117" descr="C:\Documents and Settings\una.ieva.zusane\Desktop\xsd\nm_p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una.ieva.zusane\Desktop\xsd\nm_p143.png"/>
                    <pic:cNvPicPr>
                      <a:picLocks noChangeAspect="1" noChangeArrowheads="1"/>
                    </pic:cNvPicPr>
                  </pic:nvPicPr>
                  <pic:blipFill>
                    <a:blip r:embed="rId51" cstate="print"/>
                    <a:srcRect/>
                    <a:stretch>
                      <a:fillRect/>
                    </a:stretch>
                  </pic:blipFill>
                  <pic:spPr bwMode="auto">
                    <a:xfrm>
                      <a:off x="0" y="0"/>
                      <a:ext cx="3676650" cy="1676400"/>
                    </a:xfrm>
                    <a:prstGeom prst="rect">
                      <a:avLst/>
                    </a:prstGeom>
                    <a:noFill/>
                    <a:ln w="9525">
                      <a:noFill/>
                      <a:miter lim="800000"/>
                      <a:headEnd/>
                      <a:tailEnd/>
                    </a:ln>
                  </pic:spPr>
                </pic:pic>
              </a:graphicData>
            </a:graphic>
          </wp:inline>
        </w:drawing>
      </w:r>
    </w:p>
    <w:p w14:paraId="4B90A52B" w14:textId="77777777" w:rsidR="00E14ACE" w:rsidRPr="005A0225" w:rsidRDefault="00E14ACE" w:rsidP="00E14ACE">
      <w:pPr>
        <w:rPr>
          <w:rFonts w:ascii="Arial" w:hAnsi="Arial" w:cs="Arial"/>
          <w:color w:val="000000"/>
        </w:rPr>
      </w:pPr>
      <w:r w:rsidRPr="005A0225">
        <w:t xml:space="preserve">Birka </w:t>
      </w:r>
      <w:proofErr w:type="spellStart"/>
      <w:r w:rsidRPr="005649D3">
        <w:rPr>
          <w:rFonts w:ascii="Arial" w:hAnsi="Arial" w:cs="Arial"/>
          <w:color w:val="800000"/>
        </w:rPr>
        <w:t>EncryptionInfo</w:t>
      </w:r>
      <w:proofErr w:type="spellEnd"/>
      <w:r w:rsidRPr="005A0225">
        <w:t xml:space="preserve"> satur </w:t>
      </w:r>
      <w:r>
        <w:t>šifrētās datnes šifrēto atslēgu un sertifikāta identificējošu informāciju.</w:t>
      </w:r>
    </w:p>
    <w:p w14:paraId="071D4947" w14:textId="77777777" w:rsidR="00E14ACE" w:rsidRPr="005A0225" w:rsidRDefault="00E14ACE" w:rsidP="00E14ACE">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proofErr w:type="spellStart"/>
      <w:r>
        <w:rPr>
          <w:rFonts w:ascii="Arial" w:hAnsi="Arial" w:cs="Arial"/>
          <w:color w:val="0000FF"/>
        </w:rPr>
        <w:t>EncryptionInfo</w:t>
      </w:r>
      <w:proofErr w:type="spellEnd"/>
      <w:r w:rsidRPr="005A0225">
        <w:rPr>
          <w:rFonts w:ascii="Arial" w:hAnsi="Arial" w:cs="Arial"/>
          <w:color w:val="0000FF"/>
        </w:rPr>
        <w:t>&gt;</w:t>
      </w:r>
    </w:p>
    <w:p w14:paraId="0990D66E" w14:textId="77777777" w:rsidR="00E14ACE" w:rsidRPr="009D5A5B" w:rsidRDefault="00E14ACE" w:rsidP="00E14ACE">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9D5A5B">
        <w:rPr>
          <w:rFonts w:ascii="Arial" w:hAnsi="Arial" w:cs="Arial"/>
          <w:color w:val="0000FF"/>
        </w:rPr>
        <w:tab/>
        <w:t>&lt;</w:t>
      </w:r>
      <w:proofErr w:type="spellStart"/>
      <w:r w:rsidRPr="009D5A5B">
        <w:rPr>
          <w:rFonts w:ascii="Arial" w:hAnsi="Arial" w:cs="Arial"/>
          <w:color w:val="0000FF"/>
        </w:rPr>
        <w:t>Key</w:t>
      </w:r>
      <w:proofErr w:type="spellEnd"/>
      <w:r w:rsidRPr="009D5A5B">
        <w:rPr>
          <w:rFonts w:ascii="Arial" w:hAnsi="Arial" w:cs="Arial"/>
          <w:color w:val="0000FF"/>
        </w:rPr>
        <w:t>&gt;UjBsR09EbGhjZ0dTQUxNQUFBUUNBRU1tQ1&lt;/</w:t>
      </w:r>
      <w:proofErr w:type="spellStart"/>
      <w:r w:rsidRPr="009D5A5B">
        <w:rPr>
          <w:rFonts w:ascii="Arial" w:hAnsi="Arial" w:cs="Arial"/>
          <w:color w:val="0000FF"/>
        </w:rPr>
        <w:t>Key</w:t>
      </w:r>
      <w:proofErr w:type="spellEnd"/>
      <w:r w:rsidRPr="009D5A5B">
        <w:rPr>
          <w:rFonts w:ascii="Arial" w:hAnsi="Arial" w:cs="Arial"/>
          <w:color w:val="0000FF"/>
        </w:rPr>
        <w:t>&gt;</w:t>
      </w:r>
    </w:p>
    <w:p w14:paraId="147EDED4" w14:textId="77777777" w:rsidR="00E14ACE" w:rsidRDefault="00E14ACE" w:rsidP="00E14ACE">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9D5A5B">
        <w:rPr>
          <w:rFonts w:ascii="Arial" w:hAnsi="Arial" w:cs="Arial"/>
          <w:color w:val="0000FF"/>
        </w:rPr>
        <w:tab/>
        <w:t>&lt;Certificate</w:t>
      </w:r>
      <w:r>
        <w:rPr>
          <w:rFonts w:ascii="Arial" w:hAnsi="Arial" w:cs="Arial"/>
          <w:color w:val="0000FF"/>
        </w:rPr>
        <w:t>Thumbprint</w:t>
      </w:r>
      <w:r w:rsidRPr="009D5A5B">
        <w:rPr>
          <w:rFonts w:ascii="Arial" w:hAnsi="Arial" w:cs="Arial"/>
          <w:color w:val="0000FF"/>
        </w:rPr>
        <w:t>&gt;UjBsR09EbGhjZ0dTQUxNQUNB&lt;/Certificate</w:t>
      </w:r>
      <w:r>
        <w:rPr>
          <w:rFonts w:ascii="Arial" w:hAnsi="Arial" w:cs="Arial"/>
          <w:color w:val="0000FF"/>
        </w:rPr>
        <w:t>Thumbprint</w:t>
      </w:r>
      <w:r w:rsidRPr="009D5A5B">
        <w:rPr>
          <w:rFonts w:ascii="Arial" w:hAnsi="Arial" w:cs="Arial"/>
          <w:color w:val="0000FF"/>
        </w:rPr>
        <w:t>&gt;</w:t>
      </w:r>
    </w:p>
    <w:p w14:paraId="62372C93" w14:textId="77777777" w:rsidR="00E14ACE" w:rsidRPr="005A0225" w:rsidRDefault="00E14ACE" w:rsidP="00E14ACE">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t>&lt;/</w:t>
      </w:r>
      <w:proofErr w:type="spellStart"/>
      <w:r>
        <w:rPr>
          <w:rFonts w:ascii="Arial" w:hAnsi="Arial" w:cs="Arial"/>
          <w:color w:val="0000FF"/>
        </w:rPr>
        <w:t>EncryptionInfo</w:t>
      </w:r>
      <w:proofErr w:type="spellEnd"/>
      <w:r w:rsidRPr="005A0225">
        <w:rPr>
          <w:rFonts w:ascii="Arial" w:hAnsi="Arial" w:cs="Arial"/>
          <w:color w:val="0000FF"/>
        </w:rPr>
        <w:t>&gt;</w:t>
      </w:r>
    </w:p>
    <w:p w14:paraId="79B60121" w14:textId="77777777" w:rsidR="001A4B92" w:rsidRDefault="001A4B92" w:rsidP="000E5AF8">
      <w:pPr>
        <w:pStyle w:val="Heading3"/>
      </w:pPr>
      <w:bookmarkStart w:id="251" w:name="_Ref328490578"/>
      <w:bookmarkStart w:id="252" w:name="_Ref328490580"/>
      <w:bookmarkStart w:id="253" w:name="_Toc330454966"/>
      <w:bookmarkStart w:id="254" w:name="_Toc37235242"/>
      <w:r>
        <w:lastRenderedPageBreak/>
        <w:t>Birkas „TraceInfo” struktūra</w:t>
      </w:r>
      <w:bookmarkEnd w:id="251"/>
      <w:bookmarkEnd w:id="252"/>
      <w:bookmarkEnd w:id="253"/>
      <w:bookmarkEnd w:id="254"/>
    </w:p>
    <w:p w14:paraId="5656473F" w14:textId="77777777" w:rsidR="000E5AF8" w:rsidRDefault="00393B22" w:rsidP="000E5AF8">
      <w:pPr>
        <w:pStyle w:val="RIXbody"/>
        <w:rPr>
          <w:lang w:val="de-DE" w:eastAsia="lv-LV"/>
        </w:rPr>
      </w:pPr>
      <w:r>
        <w:rPr>
          <w:noProof/>
          <w:lang w:eastAsia="lv-LV"/>
        </w:rPr>
        <w:drawing>
          <wp:inline distT="0" distB="0" distL="0" distR="0" wp14:anchorId="007CE7AF" wp14:editId="52D0CFE2">
            <wp:extent cx="5233840" cy="1952625"/>
            <wp:effectExtent l="19050" t="0" r="491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cstate="print"/>
                    <a:srcRect l="52893" t="47521" r="4132" b="32438"/>
                    <a:stretch>
                      <a:fillRect/>
                    </a:stretch>
                  </pic:blipFill>
                  <pic:spPr bwMode="auto">
                    <a:xfrm>
                      <a:off x="0" y="0"/>
                      <a:ext cx="5233840" cy="1952625"/>
                    </a:xfrm>
                    <a:prstGeom prst="rect">
                      <a:avLst/>
                    </a:prstGeom>
                    <a:noFill/>
                    <a:ln w="9525">
                      <a:noFill/>
                      <a:miter lim="800000"/>
                      <a:headEnd/>
                      <a:tailEnd/>
                    </a:ln>
                  </pic:spPr>
                </pic:pic>
              </a:graphicData>
            </a:graphic>
          </wp:inline>
        </w:drawing>
      </w:r>
    </w:p>
    <w:p w14:paraId="46F82A42" w14:textId="77777777" w:rsidR="000E5AF8" w:rsidRPr="005A0225" w:rsidRDefault="000E5AF8" w:rsidP="000E5AF8">
      <w:pPr>
        <w:rPr>
          <w:rFonts w:ascii="Arial" w:hAnsi="Arial" w:cs="Arial"/>
          <w:color w:val="000000"/>
        </w:rPr>
      </w:pPr>
      <w:r w:rsidRPr="005A0225">
        <w:t xml:space="preserve">Birka </w:t>
      </w:r>
      <w:proofErr w:type="spellStart"/>
      <w:r>
        <w:rPr>
          <w:rFonts w:ascii="Arial" w:hAnsi="Arial" w:cs="Arial"/>
          <w:color w:val="800000"/>
        </w:rPr>
        <w:t>Trace</w:t>
      </w:r>
      <w:r w:rsidRPr="005649D3">
        <w:rPr>
          <w:rFonts w:ascii="Arial" w:hAnsi="Arial" w:cs="Arial"/>
          <w:color w:val="800000"/>
        </w:rPr>
        <w:t>Info</w:t>
      </w:r>
      <w:proofErr w:type="spellEnd"/>
      <w:r w:rsidRPr="005A0225">
        <w:t xml:space="preserve"> satur vienu vai vairākas birkas </w:t>
      </w:r>
      <w:proofErr w:type="spellStart"/>
      <w:r>
        <w:rPr>
          <w:rFonts w:ascii="Arial" w:hAnsi="Arial" w:cs="Arial"/>
          <w:color w:val="800000"/>
        </w:rPr>
        <w:t>TraceInfo</w:t>
      </w:r>
      <w:r w:rsidRPr="005A0225">
        <w:rPr>
          <w:rFonts w:ascii="Arial" w:hAnsi="Arial" w:cs="Arial"/>
          <w:color w:val="800000"/>
        </w:rPr>
        <w:t>Entry</w:t>
      </w:r>
      <w:proofErr w:type="spellEnd"/>
      <w:r w:rsidRPr="005A0225">
        <w:t xml:space="preserve">, kura katra satur laukus </w:t>
      </w:r>
      <w:proofErr w:type="spellStart"/>
      <w:r>
        <w:rPr>
          <w:rFonts w:ascii="Arial" w:hAnsi="Arial" w:cs="Arial"/>
          <w:color w:val="800000"/>
        </w:rPr>
        <w:t>TraceInfoID</w:t>
      </w:r>
      <w:proofErr w:type="spellEnd"/>
      <w:r w:rsidRPr="005A0225">
        <w:t xml:space="preserve">, </w:t>
      </w:r>
      <w:proofErr w:type="spellStart"/>
      <w:r>
        <w:rPr>
          <w:rFonts w:ascii="Arial" w:hAnsi="Arial" w:cs="Arial"/>
          <w:color w:val="800000"/>
        </w:rPr>
        <w:t>TraceText</w:t>
      </w:r>
      <w:proofErr w:type="spellEnd"/>
      <w:r>
        <w:t xml:space="preserve">, kas </w:t>
      </w:r>
      <w:r w:rsidRPr="005A0225">
        <w:t>satur</w:t>
      </w:r>
      <w:r>
        <w:t xml:space="preserve"> ziņojumu </w:t>
      </w:r>
      <w:proofErr w:type="spellStart"/>
      <w:r>
        <w:t>trasējamības</w:t>
      </w:r>
      <w:proofErr w:type="spellEnd"/>
      <w:r>
        <w:t xml:space="preserve"> nodrošināšanai un dažādu ziņojumu grupu identificēšanai nepieciešamo informāciju.</w:t>
      </w:r>
    </w:p>
    <w:p w14:paraId="3979EECF" w14:textId="77777777" w:rsidR="000E5AF8"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w:t>
      </w:r>
      <w:proofErr w:type="spellStart"/>
      <w:r>
        <w:rPr>
          <w:rFonts w:ascii="Arial" w:hAnsi="Arial" w:cs="Arial"/>
          <w:color w:val="0000FF"/>
        </w:rPr>
        <w:t>TraceInfo</w:t>
      </w:r>
      <w:proofErr w:type="spellEnd"/>
      <w:r>
        <w:rPr>
          <w:rFonts w:ascii="Arial" w:hAnsi="Arial" w:cs="Arial"/>
          <w:color w:val="0000FF"/>
        </w:rPr>
        <w:t>&gt;</w:t>
      </w:r>
    </w:p>
    <w:p w14:paraId="15CB43F5"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w:t>
      </w:r>
      <w:proofErr w:type="spellStart"/>
      <w:r w:rsidRPr="000C79D5">
        <w:rPr>
          <w:rFonts w:ascii="Arial" w:hAnsi="Arial" w:cs="Arial"/>
          <w:color w:val="0000FF"/>
        </w:rPr>
        <w:t>TraceInfoEntry</w:t>
      </w:r>
      <w:proofErr w:type="spellEnd"/>
      <w:r w:rsidRPr="000C79D5">
        <w:rPr>
          <w:rFonts w:ascii="Arial" w:hAnsi="Arial" w:cs="Arial"/>
          <w:color w:val="0000FF"/>
        </w:rPr>
        <w:t>&gt;</w:t>
      </w:r>
    </w:p>
    <w:p w14:paraId="31FACFCB"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w:t>
      </w:r>
      <w:proofErr w:type="spellStart"/>
      <w:r w:rsidRPr="000C79D5">
        <w:rPr>
          <w:rFonts w:ascii="Arial" w:hAnsi="Arial" w:cs="Arial"/>
          <w:color w:val="0000FF"/>
        </w:rPr>
        <w:t>TraceInfoID</w:t>
      </w:r>
      <w:proofErr w:type="spellEnd"/>
      <w:r w:rsidRPr="000C79D5">
        <w:rPr>
          <w:rFonts w:ascii="Arial" w:hAnsi="Arial" w:cs="Arial"/>
          <w:color w:val="0000FF"/>
        </w:rPr>
        <w:t>&gt;</w:t>
      </w:r>
      <w:r>
        <w:rPr>
          <w:rFonts w:ascii="Arial" w:hAnsi="Arial" w:cs="Arial"/>
          <w:color w:val="0000FF"/>
        </w:rPr>
        <w:t>1</w:t>
      </w:r>
      <w:r w:rsidRPr="000C79D5">
        <w:rPr>
          <w:rFonts w:ascii="Arial" w:hAnsi="Arial" w:cs="Arial"/>
          <w:color w:val="0000FF"/>
        </w:rPr>
        <w:t>&lt;/</w:t>
      </w:r>
      <w:proofErr w:type="spellStart"/>
      <w:r w:rsidRPr="000C79D5">
        <w:rPr>
          <w:rFonts w:ascii="Arial" w:hAnsi="Arial" w:cs="Arial"/>
          <w:color w:val="0000FF"/>
        </w:rPr>
        <w:t>TraceInfoID</w:t>
      </w:r>
      <w:proofErr w:type="spellEnd"/>
      <w:r w:rsidRPr="000C79D5">
        <w:rPr>
          <w:rFonts w:ascii="Arial" w:hAnsi="Arial" w:cs="Arial"/>
          <w:color w:val="0000FF"/>
        </w:rPr>
        <w:t>&gt;</w:t>
      </w:r>
    </w:p>
    <w:p w14:paraId="7E0264A7"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w:t>
      </w:r>
      <w:proofErr w:type="spellStart"/>
      <w:r w:rsidRPr="000C79D5">
        <w:rPr>
          <w:rFonts w:ascii="Arial" w:hAnsi="Arial" w:cs="Arial"/>
          <w:color w:val="0000FF"/>
        </w:rPr>
        <w:t>TraceText</w:t>
      </w:r>
      <w:proofErr w:type="spellEnd"/>
      <w:r w:rsidRPr="000C79D5">
        <w:rPr>
          <w:rFonts w:ascii="Arial" w:hAnsi="Arial" w:cs="Arial"/>
          <w:color w:val="0000FF"/>
        </w:rPr>
        <w:t>&gt;</w:t>
      </w:r>
      <w:r>
        <w:rPr>
          <w:rFonts w:ascii="Arial" w:hAnsi="Arial" w:cs="Arial"/>
          <w:color w:val="0000FF"/>
        </w:rPr>
        <w:t xml:space="preserve">Process </w:t>
      </w:r>
      <w:proofErr w:type="spellStart"/>
      <w:r>
        <w:rPr>
          <w:rFonts w:ascii="Arial" w:hAnsi="Arial" w:cs="Arial"/>
          <w:color w:val="0000FF"/>
        </w:rPr>
        <w:t>started</w:t>
      </w:r>
      <w:proofErr w:type="spellEnd"/>
      <w:r>
        <w:rPr>
          <w:rFonts w:ascii="Arial" w:hAnsi="Arial" w:cs="Arial"/>
          <w:color w:val="0000FF"/>
        </w:rPr>
        <w:t xml:space="preserve"> </w:t>
      </w:r>
      <w:proofErr w:type="spellStart"/>
      <w:r>
        <w:rPr>
          <w:rFonts w:ascii="Arial" w:hAnsi="Arial" w:cs="Arial"/>
          <w:color w:val="0000FF"/>
        </w:rPr>
        <w:t>at</w:t>
      </w:r>
      <w:proofErr w:type="spellEnd"/>
      <w:r>
        <w:rPr>
          <w:rFonts w:ascii="Arial" w:hAnsi="Arial" w:cs="Arial"/>
          <w:color w:val="0000FF"/>
        </w:rPr>
        <w:t xml:space="preserve"> 12:30:22</w:t>
      </w:r>
      <w:r w:rsidRPr="000C79D5">
        <w:rPr>
          <w:rFonts w:ascii="Arial" w:hAnsi="Arial" w:cs="Arial"/>
          <w:color w:val="0000FF"/>
        </w:rPr>
        <w:t>&lt;/</w:t>
      </w:r>
      <w:proofErr w:type="spellStart"/>
      <w:r w:rsidRPr="000C79D5">
        <w:rPr>
          <w:rFonts w:ascii="Arial" w:hAnsi="Arial" w:cs="Arial"/>
          <w:color w:val="0000FF"/>
        </w:rPr>
        <w:t>TraceText</w:t>
      </w:r>
      <w:proofErr w:type="spellEnd"/>
      <w:r w:rsidRPr="000C79D5">
        <w:rPr>
          <w:rFonts w:ascii="Arial" w:hAnsi="Arial" w:cs="Arial"/>
          <w:color w:val="0000FF"/>
        </w:rPr>
        <w:t>&gt;</w:t>
      </w:r>
    </w:p>
    <w:p w14:paraId="3CDC4691" w14:textId="77777777" w:rsidR="000E5AF8"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w:t>
      </w:r>
      <w:proofErr w:type="spellStart"/>
      <w:r w:rsidRPr="000C79D5">
        <w:rPr>
          <w:rFonts w:ascii="Arial" w:hAnsi="Arial" w:cs="Arial"/>
          <w:color w:val="0000FF"/>
        </w:rPr>
        <w:t>TraceInfoEntry</w:t>
      </w:r>
      <w:proofErr w:type="spellEnd"/>
      <w:r w:rsidRPr="000C79D5">
        <w:rPr>
          <w:rFonts w:ascii="Arial" w:hAnsi="Arial" w:cs="Arial"/>
          <w:color w:val="0000FF"/>
        </w:rPr>
        <w:t>&gt;</w:t>
      </w:r>
    </w:p>
    <w:p w14:paraId="698BF1BB"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w:t>
      </w:r>
      <w:proofErr w:type="spellStart"/>
      <w:r w:rsidRPr="000C79D5">
        <w:rPr>
          <w:rFonts w:ascii="Arial" w:hAnsi="Arial" w:cs="Arial"/>
          <w:color w:val="0000FF"/>
        </w:rPr>
        <w:t>TraceInfoEntry</w:t>
      </w:r>
      <w:proofErr w:type="spellEnd"/>
      <w:r w:rsidRPr="000C79D5">
        <w:rPr>
          <w:rFonts w:ascii="Arial" w:hAnsi="Arial" w:cs="Arial"/>
          <w:color w:val="0000FF"/>
        </w:rPr>
        <w:t>&gt;</w:t>
      </w:r>
    </w:p>
    <w:p w14:paraId="38C57098"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w:t>
      </w:r>
      <w:proofErr w:type="spellStart"/>
      <w:r w:rsidRPr="000C79D5">
        <w:rPr>
          <w:rFonts w:ascii="Arial" w:hAnsi="Arial" w:cs="Arial"/>
          <w:color w:val="0000FF"/>
        </w:rPr>
        <w:t>TraceInfoID</w:t>
      </w:r>
      <w:proofErr w:type="spellEnd"/>
      <w:r w:rsidRPr="000C79D5">
        <w:rPr>
          <w:rFonts w:ascii="Arial" w:hAnsi="Arial" w:cs="Arial"/>
          <w:color w:val="0000FF"/>
        </w:rPr>
        <w:t>&gt;</w:t>
      </w:r>
      <w:r>
        <w:rPr>
          <w:rFonts w:ascii="Arial" w:hAnsi="Arial" w:cs="Arial"/>
          <w:color w:val="0000FF"/>
        </w:rPr>
        <w:t>745</w:t>
      </w:r>
      <w:r w:rsidRPr="000C79D5">
        <w:rPr>
          <w:rFonts w:ascii="Arial" w:hAnsi="Arial" w:cs="Arial"/>
          <w:color w:val="0000FF"/>
        </w:rPr>
        <w:t>&lt;/</w:t>
      </w:r>
      <w:proofErr w:type="spellStart"/>
      <w:r w:rsidRPr="000C79D5">
        <w:rPr>
          <w:rFonts w:ascii="Arial" w:hAnsi="Arial" w:cs="Arial"/>
          <w:color w:val="0000FF"/>
        </w:rPr>
        <w:t>TraceInfoID</w:t>
      </w:r>
      <w:proofErr w:type="spellEnd"/>
      <w:r w:rsidRPr="000C79D5">
        <w:rPr>
          <w:rFonts w:ascii="Arial" w:hAnsi="Arial" w:cs="Arial"/>
          <w:color w:val="0000FF"/>
        </w:rPr>
        <w:t>&gt;</w:t>
      </w:r>
    </w:p>
    <w:p w14:paraId="097D5302"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w:t>
      </w:r>
      <w:proofErr w:type="spellStart"/>
      <w:r w:rsidRPr="000C79D5">
        <w:rPr>
          <w:rFonts w:ascii="Arial" w:hAnsi="Arial" w:cs="Arial"/>
          <w:color w:val="0000FF"/>
        </w:rPr>
        <w:t>TraceText</w:t>
      </w:r>
      <w:proofErr w:type="spellEnd"/>
      <w:r w:rsidRPr="000C79D5">
        <w:rPr>
          <w:rFonts w:ascii="Arial" w:hAnsi="Arial" w:cs="Arial"/>
          <w:color w:val="0000FF"/>
        </w:rPr>
        <w:t>&gt;</w:t>
      </w:r>
      <w:proofErr w:type="spellStart"/>
      <w:r>
        <w:rPr>
          <w:rFonts w:ascii="Arial" w:hAnsi="Arial" w:cs="Arial"/>
          <w:color w:val="0000FF"/>
        </w:rPr>
        <w:t>Group</w:t>
      </w:r>
      <w:proofErr w:type="spellEnd"/>
      <w:r>
        <w:rPr>
          <w:rFonts w:ascii="Arial" w:hAnsi="Arial" w:cs="Arial"/>
          <w:color w:val="0000FF"/>
        </w:rPr>
        <w:t xml:space="preserve"> 745</w:t>
      </w:r>
      <w:r w:rsidRPr="000C79D5">
        <w:rPr>
          <w:rFonts w:ascii="Arial" w:hAnsi="Arial" w:cs="Arial"/>
          <w:color w:val="0000FF"/>
        </w:rPr>
        <w:t>&lt;/</w:t>
      </w:r>
      <w:proofErr w:type="spellStart"/>
      <w:r w:rsidRPr="000C79D5">
        <w:rPr>
          <w:rFonts w:ascii="Arial" w:hAnsi="Arial" w:cs="Arial"/>
          <w:color w:val="0000FF"/>
        </w:rPr>
        <w:t>TraceText</w:t>
      </w:r>
      <w:proofErr w:type="spellEnd"/>
      <w:r w:rsidRPr="000C79D5">
        <w:rPr>
          <w:rFonts w:ascii="Arial" w:hAnsi="Arial" w:cs="Arial"/>
          <w:color w:val="0000FF"/>
        </w:rPr>
        <w:t>&gt;</w:t>
      </w:r>
    </w:p>
    <w:p w14:paraId="27E63AC3" w14:textId="77777777" w:rsidR="000E5AF8"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w:t>
      </w:r>
      <w:proofErr w:type="spellStart"/>
      <w:r w:rsidRPr="000C79D5">
        <w:rPr>
          <w:rFonts w:ascii="Arial" w:hAnsi="Arial" w:cs="Arial"/>
          <w:color w:val="0000FF"/>
        </w:rPr>
        <w:t>TraceInfoEntry</w:t>
      </w:r>
      <w:proofErr w:type="spellEnd"/>
      <w:r w:rsidRPr="000C79D5">
        <w:rPr>
          <w:rFonts w:ascii="Arial" w:hAnsi="Arial" w:cs="Arial"/>
          <w:color w:val="0000FF"/>
        </w:rPr>
        <w:t>&gt;</w:t>
      </w:r>
    </w:p>
    <w:p w14:paraId="466905CF" w14:textId="77777777" w:rsidR="00126F36" w:rsidRDefault="000E5AF8" w:rsidP="00126F36">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t>&lt;/</w:t>
      </w:r>
      <w:proofErr w:type="spellStart"/>
      <w:r>
        <w:rPr>
          <w:rFonts w:ascii="Arial" w:hAnsi="Arial" w:cs="Arial"/>
          <w:color w:val="0000FF"/>
        </w:rPr>
        <w:t>TraceInfo</w:t>
      </w:r>
      <w:proofErr w:type="spellEnd"/>
      <w:r w:rsidRPr="005A0225">
        <w:rPr>
          <w:rFonts w:ascii="Arial" w:hAnsi="Arial" w:cs="Arial"/>
          <w:color w:val="0000FF"/>
        </w:rPr>
        <w:t>&gt;</w:t>
      </w:r>
      <w:r w:rsidR="00126F36">
        <w:t>Birkas „</w:t>
      </w:r>
      <w:proofErr w:type="spellStart"/>
      <w:r w:rsidR="00126F36">
        <w:t>TraceInfo</w:t>
      </w:r>
      <w:proofErr w:type="spellEnd"/>
      <w:r w:rsidR="00126F36">
        <w:t>” struktūra</w:t>
      </w:r>
    </w:p>
    <w:p w14:paraId="4610AE2A" w14:textId="77777777" w:rsidR="00703D96" w:rsidRDefault="00703D96" w:rsidP="00703D96">
      <w:pPr>
        <w:pStyle w:val="Heading3"/>
      </w:pPr>
      <w:bookmarkStart w:id="255" w:name="_Ref451938946"/>
      <w:bookmarkStart w:id="256" w:name="_Toc37235243"/>
      <w:r>
        <w:t>Birkas „</w:t>
      </w:r>
      <w:r>
        <w:rPr>
          <w:color w:val="000000"/>
          <w:szCs w:val="24"/>
          <w:highlight w:val="white"/>
        </w:rPr>
        <w:t>InformationSystem</w:t>
      </w:r>
      <w:r>
        <w:t>” struktūra</w:t>
      </w:r>
      <w:bookmarkEnd w:id="255"/>
      <w:bookmarkEnd w:id="256"/>
    </w:p>
    <w:p w14:paraId="08F6648B" w14:textId="77777777" w:rsidR="007458A8" w:rsidRPr="007458A8" w:rsidRDefault="007458A8" w:rsidP="007458A8">
      <w:pPr>
        <w:pStyle w:val="RIXbody"/>
        <w:jc w:val="center"/>
        <w:rPr>
          <w:lang w:val="de-DE" w:eastAsia="lv-LV"/>
        </w:rPr>
      </w:pPr>
      <w:r>
        <w:rPr>
          <w:noProof/>
          <w:lang w:eastAsia="lv-LV"/>
        </w:rPr>
        <w:drawing>
          <wp:inline distT="0" distB="0" distL="0" distR="0" wp14:anchorId="2FC3EA7E" wp14:editId="0A07BD77">
            <wp:extent cx="2598127"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5813" cy="3763951"/>
                    </a:xfrm>
                    <a:prstGeom prst="rect">
                      <a:avLst/>
                    </a:prstGeom>
                    <a:noFill/>
                    <a:ln>
                      <a:noFill/>
                    </a:ln>
                  </pic:spPr>
                </pic:pic>
              </a:graphicData>
            </a:graphic>
          </wp:inline>
        </w:drawing>
      </w:r>
    </w:p>
    <w:p w14:paraId="6F7BCF75" w14:textId="77777777" w:rsidR="007458A8" w:rsidRPr="00126F36" w:rsidRDefault="00304A26" w:rsidP="007458A8">
      <w:pPr>
        <w:pStyle w:val="RIXbody"/>
        <w:ind w:firstLine="0"/>
      </w:pPr>
      <w:r w:rsidRPr="007458A8">
        <w:lastRenderedPageBreak/>
        <w:t xml:space="preserve">Birka ir speciālā tipa </w:t>
      </w:r>
      <w:proofErr w:type="spellStart"/>
      <w:r w:rsidRPr="007458A8">
        <w:rPr>
          <w:rFonts w:ascii="Arial" w:hAnsi="Arial" w:cs="Arial"/>
          <w:color w:val="800000"/>
        </w:rPr>
        <w:t>CorrespondentStructure</w:t>
      </w:r>
      <w:proofErr w:type="spellEnd"/>
      <w:r w:rsidRPr="007458A8">
        <w:t xml:space="preserve"> sastāvdaļa. Birkai </w:t>
      </w:r>
      <w:proofErr w:type="spellStart"/>
      <w:r w:rsidRPr="007458A8">
        <w:rPr>
          <w:rFonts w:ascii="Arial" w:hAnsi="Arial" w:cs="Arial"/>
          <w:color w:val="800000"/>
        </w:rPr>
        <w:t>InformationSystem</w:t>
      </w:r>
      <w:proofErr w:type="spellEnd"/>
      <w:r w:rsidRPr="007458A8">
        <w:t xml:space="preserve"> atbilst </w:t>
      </w:r>
      <w:proofErr w:type="spellStart"/>
      <w:r w:rsidRPr="007458A8">
        <w:rPr>
          <w:rFonts w:ascii="Arial" w:hAnsi="Arial" w:cs="Arial"/>
          <w:color w:val="800000"/>
        </w:rPr>
        <w:t>InformationSystemTypeStructure</w:t>
      </w:r>
      <w:proofErr w:type="spellEnd"/>
      <w:r w:rsidRPr="007458A8">
        <w:t xml:space="preserve"> tips.</w:t>
      </w:r>
      <w:r w:rsidR="007458A8" w:rsidRPr="007458A8">
        <w:t xml:space="preserve"> Birka veidota atbilstoši VISS vadlīnijām </w:t>
      </w:r>
      <w:r w:rsidR="007458A8">
        <w:t>“</w:t>
      </w:r>
      <w:r w:rsidR="007458A8" w:rsidRPr="007458A8">
        <w:t>Klasificējamās vērtības un pārskaitāmie tipi</w:t>
      </w:r>
      <w:r w:rsidR="007458A8">
        <w:t>” prasībai CL-01 (</w:t>
      </w:r>
      <w:hyperlink r:id="rId54" w:history="1">
        <w:r w:rsidR="007458A8" w:rsidRPr="00141EB6">
          <w:rPr>
            <w:rStyle w:val="Hyperlink"/>
            <w:szCs w:val="24"/>
          </w:rPr>
          <w:t>https://viss.gov.lv/lv/Informacijai/Partneriem/Vadlinijas/XML-resursu-izstr-vadlinijas/3-5</w:t>
        </w:r>
      </w:hyperlink>
      <w:r w:rsidR="007458A8">
        <w:t xml:space="preserve">). </w:t>
      </w:r>
    </w:p>
    <w:p w14:paraId="7BD2A6B9" w14:textId="77777777" w:rsidR="001A4B92" w:rsidRDefault="001A4B92" w:rsidP="000E5AF8">
      <w:pPr>
        <w:pStyle w:val="Heading3"/>
        <w:numPr>
          <w:ilvl w:val="2"/>
          <w:numId w:val="43"/>
        </w:numPr>
      </w:pPr>
      <w:bookmarkStart w:id="257" w:name="_Toc330454967"/>
      <w:bookmarkStart w:id="258" w:name="_Toc37235244"/>
      <w:r w:rsidRPr="00900422">
        <w:rPr>
          <w:lang w:val="lv-LV"/>
        </w:rPr>
        <w:t>Servera</w:t>
      </w:r>
      <w:r>
        <w:t xml:space="preserve"> transporta metadati</w:t>
      </w:r>
      <w:bookmarkEnd w:id="257"/>
      <w:bookmarkEnd w:id="258"/>
    </w:p>
    <w:p w14:paraId="5B5304B6" w14:textId="77777777" w:rsidR="00924F7D" w:rsidRDefault="00924F7D" w:rsidP="000E5AF8">
      <w:pPr>
        <w:pStyle w:val="Heading3"/>
      </w:pPr>
      <w:bookmarkStart w:id="259" w:name="_Ref328487880"/>
      <w:bookmarkStart w:id="260" w:name="_Ref328487884"/>
      <w:bookmarkStart w:id="261" w:name="_Toc330454968"/>
      <w:bookmarkStart w:id="262" w:name="_Toc37235245"/>
      <w:r>
        <w:t>Birkas „ServerTransportMetadata” struktūra</w:t>
      </w:r>
      <w:bookmarkEnd w:id="259"/>
      <w:bookmarkEnd w:id="260"/>
      <w:bookmarkEnd w:id="261"/>
      <w:bookmarkEnd w:id="262"/>
    </w:p>
    <w:p w14:paraId="1AE89D8D" w14:textId="77777777" w:rsidR="000E5AF8" w:rsidRDefault="008E2412" w:rsidP="000E5AF8">
      <w:pPr>
        <w:pStyle w:val="RIXbody"/>
        <w:rPr>
          <w:lang w:val="de-DE" w:eastAsia="lv-LV"/>
        </w:rPr>
      </w:pPr>
      <w:r>
        <w:rPr>
          <w:noProof/>
          <w:lang w:eastAsia="lv-LV"/>
        </w:rPr>
        <w:drawing>
          <wp:inline distT="0" distB="0" distL="0" distR="0" wp14:anchorId="65FC41F7" wp14:editId="197B825D">
            <wp:extent cx="4391025" cy="3733800"/>
            <wp:effectExtent l="19050" t="0" r="9525" b="0"/>
            <wp:docPr id="24" name="Picture 24" descr="C:\Documents and Settings\una.ieva.zusane\Desktop\xsd\nm_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na.ieva.zusane\Desktop\xsd\nm_p88.png"/>
                    <pic:cNvPicPr>
                      <a:picLocks noChangeAspect="1" noChangeArrowheads="1"/>
                    </pic:cNvPicPr>
                  </pic:nvPicPr>
                  <pic:blipFill>
                    <a:blip r:embed="rId55" cstate="print"/>
                    <a:srcRect/>
                    <a:stretch>
                      <a:fillRect/>
                    </a:stretch>
                  </pic:blipFill>
                  <pic:spPr bwMode="auto">
                    <a:xfrm>
                      <a:off x="0" y="0"/>
                      <a:ext cx="4391025" cy="3733800"/>
                    </a:xfrm>
                    <a:prstGeom prst="rect">
                      <a:avLst/>
                    </a:prstGeom>
                    <a:noFill/>
                    <a:ln w="9525">
                      <a:noFill/>
                      <a:miter lim="800000"/>
                      <a:headEnd/>
                      <a:tailEnd/>
                    </a:ln>
                  </pic:spPr>
                </pic:pic>
              </a:graphicData>
            </a:graphic>
          </wp:inline>
        </w:drawing>
      </w:r>
      <w:r w:rsidDel="008E2412">
        <w:rPr>
          <w:noProof/>
          <w:lang w:eastAsia="lv-LV"/>
        </w:rPr>
        <w:t xml:space="preserve"> </w:t>
      </w:r>
    </w:p>
    <w:p w14:paraId="68F0DF1F" w14:textId="77777777" w:rsidR="00D46FE1" w:rsidRPr="005A0225" w:rsidRDefault="006731FE" w:rsidP="00D46FE1">
      <w:r>
        <w:fldChar w:fldCharType="begin"/>
      </w:r>
      <w:r>
        <w:instrText xml:space="preserve">  </w:instrText>
      </w:r>
      <w:r>
        <w:fldChar w:fldCharType="end"/>
      </w:r>
      <w:r w:rsidR="00D46FE1" w:rsidRPr="005A0225">
        <w:t xml:space="preserve">Šajā aploksnes struktūras sadaļā tiek iekļauti </w:t>
      </w:r>
      <w:r w:rsidR="00D46FE1">
        <w:t>transporta</w:t>
      </w:r>
      <w:r w:rsidR="00D46FE1" w:rsidRPr="005A0225">
        <w:t xml:space="preserve"> metadati, kas nepieciešami dokumentu apmaiņas v</w:t>
      </w:r>
      <w:r w:rsidR="005B5AC4">
        <w:t>ides darbībai un ko aizpilda DIV</w:t>
      </w:r>
      <w:r w:rsidR="00D46FE1" w:rsidRPr="005A0225">
        <w:t>.</w:t>
      </w:r>
    </w:p>
    <w:p w14:paraId="7BAC8B3D" w14:textId="77777777" w:rsidR="00D46FE1" w:rsidRDefault="00D46FE1" w:rsidP="00D46FE1">
      <w:r w:rsidRPr="005A0225">
        <w:t xml:space="preserve">Birkas </w:t>
      </w:r>
      <w:proofErr w:type="spellStart"/>
      <w:r>
        <w:rPr>
          <w:rFonts w:ascii="Arial" w:hAnsi="Arial" w:cs="Arial"/>
          <w:color w:val="800000"/>
        </w:rPr>
        <w:t>ServerTransportMetadata</w:t>
      </w:r>
      <w:proofErr w:type="spellEnd"/>
      <w:r w:rsidRPr="005A0225">
        <w:t xml:space="preserve"> struktūru veido sekojoši:</w:t>
      </w:r>
    </w:p>
    <w:p w14:paraId="2566A157" w14:textId="77777777" w:rsidR="00D46FE1" w:rsidRDefault="00D46FE1" w:rsidP="00245AD4">
      <w:pPr>
        <w:pStyle w:val="ListParagraph"/>
        <w:widowControl/>
        <w:numPr>
          <w:ilvl w:val="0"/>
          <w:numId w:val="28"/>
        </w:numPr>
        <w:autoSpaceDE/>
        <w:autoSpaceDN/>
        <w:adjustRightInd/>
      </w:pPr>
      <w:r>
        <w:t xml:space="preserve">atribūts </w:t>
      </w:r>
      <w:proofErr w:type="spellStart"/>
      <w:r>
        <w:t>Id</w:t>
      </w:r>
      <w:proofErr w:type="spellEnd"/>
      <w:r>
        <w:t xml:space="preserve"> (tiks izmantots elektroniska paraksta parakstītās daļas identificēšanai), kura vērtībai jābūt </w:t>
      </w:r>
      <w:r w:rsidRPr="00BA60B6">
        <w:t>"</w:t>
      </w:r>
      <w:proofErr w:type="spellStart"/>
      <w:r w:rsidR="00245AD4" w:rsidRPr="00245AD4">
        <w:t>ServerSection</w:t>
      </w:r>
      <w:proofErr w:type="spellEnd"/>
      <w:r w:rsidRPr="00BA60B6">
        <w:t>"</w:t>
      </w:r>
      <w:r>
        <w:t>;</w:t>
      </w:r>
    </w:p>
    <w:p w14:paraId="6D485BF2" w14:textId="77777777" w:rsidR="00D46FE1" w:rsidRDefault="00D46FE1" w:rsidP="00D46FE1">
      <w:pPr>
        <w:pStyle w:val="ListParagraph"/>
        <w:widowControl/>
        <w:numPr>
          <w:ilvl w:val="0"/>
          <w:numId w:val="28"/>
        </w:numPr>
        <w:autoSpaceDE/>
        <w:autoSpaceDN/>
        <w:adjustRightInd/>
      </w:pPr>
      <w:r>
        <w:t xml:space="preserve">birkas </w:t>
      </w:r>
      <w:proofErr w:type="spellStart"/>
      <w:r>
        <w:rPr>
          <w:rFonts w:ascii="Arial" w:hAnsi="Arial" w:cs="Arial"/>
          <w:color w:val="800000"/>
        </w:rPr>
        <w:t>ServerReceivedTime</w:t>
      </w:r>
      <w:proofErr w:type="spellEnd"/>
      <w:r>
        <w:rPr>
          <w:rFonts w:ascii="Arial" w:hAnsi="Arial" w:cs="Arial"/>
          <w:color w:val="800000"/>
        </w:rPr>
        <w:t xml:space="preserve">, </w:t>
      </w:r>
      <w:proofErr w:type="spellStart"/>
      <w:r>
        <w:rPr>
          <w:rFonts w:ascii="Arial" w:hAnsi="Arial" w:cs="Arial"/>
          <w:color w:val="800000"/>
        </w:rPr>
        <w:t>ServerRefNumber</w:t>
      </w:r>
      <w:proofErr w:type="spellEnd"/>
      <w:r>
        <w:rPr>
          <w:rFonts w:ascii="Arial" w:hAnsi="Arial" w:cs="Arial"/>
          <w:color w:val="800000"/>
        </w:rPr>
        <w:t xml:space="preserve">, </w:t>
      </w:r>
      <w:proofErr w:type="spellStart"/>
      <w:r>
        <w:rPr>
          <w:rFonts w:ascii="Arial" w:hAnsi="Arial" w:cs="Arial"/>
          <w:color w:val="800000"/>
        </w:rPr>
        <w:t>DeliveryDeadline</w:t>
      </w:r>
      <w:proofErr w:type="spellEnd"/>
      <w:r>
        <w:t xml:space="preserve"> un </w:t>
      </w:r>
      <w:proofErr w:type="spellStart"/>
      <w:r w:rsidRPr="00D46FE1">
        <w:rPr>
          <w:rFonts w:ascii="Arial" w:hAnsi="Arial" w:cs="Arial"/>
          <w:color w:val="800000"/>
        </w:rPr>
        <w:t>AvailabilityTime</w:t>
      </w:r>
      <w:proofErr w:type="spellEnd"/>
      <w:r>
        <w:t>.</w:t>
      </w:r>
    </w:p>
    <w:p w14:paraId="0BFC4ED9" w14:textId="77777777" w:rsidR="00245AD4" w:rsidRDefault="00D46FE1" w:rsidP="00D46FE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1909BD">
        <w:rPr>
          <w:rFonts w:ascii="Arial" w:hAnsi="Arial" w:cs="Arial"/>
          <w:color w:val="0000FF"/>
        </w:rPr>
        <w:t>&lt;</w:t>
      </w:r>
      <w:proofErr w:type="spellStart"/>
      <w:r w:rsidR="00F445D9">
        <w:rPr>
          <w:rFonts w:ascii="Arial" w:hAnsi="Arial" w:cs="Arial"/>
          <w:color w:val="0000FF"/>
        </w:rPr>
        <w:t>Server</w:t>
      </w:r>
      <w:r w:rsidRPr="001909BD">
        <w:rPr>
          <w:rFonts w:ascii="Arial" w:hAnsi="Arial" w:cs="Arial"/>
          <w:color w:val="0000FF"/>
        </w:rPr>
        <w:t>TransportMetadata</w:t>
      </w:r>
      <w:proofErr w:type="spellEnd"/>
      <w:r w:rsidRPr="001909BD">
        <w:rPr>
          <w:rFonts w:ascii="Arial" w:hAnsi="Arial" w:cs="Arial"/>
          <w:color w:val="0000FF"/>
        </w:rPr>
        <w:t xml:space="preserve"> </w:t>
      </w:r>
      <w:proofErr w:type="spellStart"/>
      <w:r w:rsidRPr="001909BD">
        <w:rPr>
          <w:rFonts w:ascii="Arial" w:hAnsi="Arial" w:cs="Arial"/>
          <w:color w:val="0000FF"/>
        </w:rPr>
        <w:t>Id</w:t>
      </w:r>
      <w:proofErr w:type="spellEnd"/>
      <w:r w:rsidRPr="001909BD">
        <w:rPr>
          <w:rFonts w:ascii="Arial" w:hAnsi="Arial" w:cs="Arial"/>
          <w:color w:val="0000FF"/>
        </w:rPr>
        <w:t>="</w:t>
      </w:r>
      <w:proofErr w:type="spellStart"/>
      <w:r w:rsidR="00245AD4" w:rsidRPr="00245AD4">
        <w:rPr>
          <w:rFonts w:ascii="Arial" w:hAnsi="Arial" w:cs="Arial"/>
          <w:color w:val="0000FF"/>
        </w:rPr>
        <w:t>ServerSection</w:t>
      </w:r>
      <w:proofErr w:type="spellEnd"/>
      <w:r w:rsidRPr="001909BD">
        <w:rPr>
          <w:rFonts w:ascii="Arial" w:hAnsi="Arial" w:cs="Arial"/>
          <w:color w:val="0000FF"/>
        </w:rPr>
        <w:t>"&gt;</w:t>
      </w:r>
    </w:p>
    <w:p w14:paraId="69699F17" w14:textId="77777777" w:rsidR="00D46FE1" w:rsidRDefault="00D46FE1" w:rsidP="00D46FE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proofErr w:type="spellStart"/>
      <w:r w:rsidR="00F445D9">
        <w:rPr>
          <w:rFonts w:ascii="Arial" w:hAnsi="Arial" w:cs="Arial"/>
          <w:color w:val="0000FF"/>
        </w:rPr>
        <w:t>ServerReceivedTime</w:t>
      </w:r>
      <w:proofErr w:type="spellEnd"/>
      <w:r w:rsidRPr="005A0225">
        <w:rPr>
          <w:rFonts w:ascii="Arial" w:hAnsi="Arial" w:cs="Arial"/>
          <w:color w:val="0000FF"/>
        </w:rPr>
        <w:t>&gt;</w:t>
      </w:r>
      <w:r w:rsidR="00EB1EE5" w:rsidRPr="00EB1EE5">
        <w:rPr>
          <w:rFonts w:ascii="Arial" w:hAnsi="Arial" w:cs="Arial"/>
          <w:color w:val="0000FF"/>
        </w:rPr>
        <w:t>2001-12-17T09:30:47.0Z</w:t>
      </w:r>
      <w:r w:rsidRPr="005A0225">
        <w:rPr>
          <w:rFonts w:ascii="Arial" w:hAnsi="Arial" w:cs="Arial"/>
          <w:color w:val="0000FF"/>
        </w:rPr>
        <w:t>&lt;/</w:t>
      </w:r>
      <w:proofErr w:type="spellStart"/>
      <w:r w:rsidR="00F445D9">
        <w:rPr>
          <w:rFonts w:ascii="Arial" w:hAnsi="Arial" w:cs="Arial"/>
          <w:color w:val="0000FF"/>
        </w:rPr>
        <w:t>ServerReceivedTime</w:t>
      </w:r>
      <w:proofErr w:type="spellEnd"/>
      <w:r w:rsidRPr="005A0225">
        <w:rPr>
          <w:rFonts w:ascii="Arial" w:hAnsi="Arial" w:cs="Arial"/>
          <w:color w:val="0000FF"/>
        </w:rPr>
        <w:t>&gt;</w:t>
      </w:r>
    </w:p>
    <w:p w14:paraId="14092168" w14:textId="77777777" w:rsidR="00F445D9" w:rsidRDefault="00F445D9" w:rsidP="00F445D9">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sidRPr="005A0225">
        <w:rPr>
          <w:rFonts w:ascii="Arial" w:hAnsi="Arial" w:cs="Arial"/>
          <w:color w:val="0000FF"/>
        </w:rPr>
        <w:t>&lt;</w:t>
      </w:r>
      <w:proofErr w:type="spellStart"/>
      <w:r>
        <w:rPr>
          <w:rFonts w:ascii="Arial" w:hAnsi="Arial" w:cs="Arial"/>
          <w:color w:val="0000FF"/>
        </w:rPr>
        <w:t>ServerRefNumber</w:t>
      </w:r>
      <w:proofErr w:type="spellEnd"/>
      <w:r w:rsidRPr="005A0225">
        <w:rPr>
          <w:rFonts w:ascii="Arial" w:hAnsi="Arial" w:cs="Arial"/>
          <w:color w:val="0000FF"/>
        </w:rPr>
        <w:t>&gt;</w:t>
      </w:r>
      <w:r w:rsidR="00EB1EE5">
        <w:rPr>
          <w:rFonts w:ascii="Arial" w:hAnsi="Arial" w:cs="Arial"/>
          <w:color w:val="0000FF"/>
        </w:rPr>
        <w:t>UYUIYI656</w:t>
      </w:r>
      <w:r w:rsidRPr="005A0225">
        <w:rPr>
          <w:rFonts w:ascii="Arial" w:hAnsi="Arial" w:cs="Arial"/>
          <w:color w:val="0000FF"/>
        </w:rPr>
        <w:t>&lt;/</w:t>
      </w:r>
      <w:proofErr w:type="spellStart"/>
      <w:r>
        <w:rPr>
          <w:rFonts w:ascii="Arial" w:hAnsi="Arial" w:cs="Arial"/>
          <w:color w:val="0000FF"/>
        </w:rPr>
        <w:t>ServerRefNumber</w:t>
      </w:r>
      <w:proofErr w:type="spellEnd"/>
      <w:r w:rsidRPr="005A0225">
        <w:rPr>
          <w:rFonts w:ascii="Arial" w:hAnsi="Arial" w:cs="Arial"/>
          <w:color w:val="0000FF"/>
        </w:rPr>
        <w:t>&gt;</w:t>
      </w:r>
    </w:p>
    <w:p w14:paraId="3D534369" w14:textId="77777777" w:rsidR="00F445D9" w:rsidRPr="005A0225" w:rsidRDefault="00F445D9" w:rsidP="00F445D9">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sidRPr="005A0225">
        <w:rPr>
          <w:rFonts w:ascii="Arial" w:hAnsi="Arial" w:cs="Arial"/>
          <w:color w:val="0000FF"/>
        </w:rPr>
        <w:t>&lt;</w:t>
      </w:r>
      <w:proofErr w:type="spellStart"/>
      <w:r>
        <w:rPr>
          <w:rFonts w:ascii="Arial" w:hAnsi="Arial" w:cs="Arial"/>
          <w:color w:val="0000FF"/>
        </w:rPr>
        <w:t>DeliveryDeadline</w:t>
      </w:r>
      <w:proofErr w:type="spellEnd"/>
      <w:r w:rsidRPr="005A0225">
        <w:rPr>
          <w:rFonts w:ascii="Arial" w:hAnsi="Arial" w:cs="Arial"/>
          <w:color w:val="0000FF"/>
        </w:rPr>
        <w:t>&gt;</w:t>
      </w:r>
      <w:r w:rsidR="00FC6712" w:rsidRPr="00EB1EE5">
        <w:rPr>
          <w:rFonts w:ascii="Arial" w:hAnsi="Arial" w:cs="Arial"/>
          <w:color w:val="0000FF"/>
        </w:rPr>
        <w:t>200</w:t>
      </w:r>
      <w:r w:rsidR="00FC6712">
        <w:rPr>
          <w:rFonts w:ascii="Arial" w:hAnsi="Arial" w:cs="Arial"/>
          <w:color w:val="0000FF"/>
        </w:rPr>
        <w:t>5</w:t>
      </w:r>
      <w:r w:rsidR="00FC6712" w:rsidRPr="00EB1EE5">
        <w:rPr>
          <w:rFonts w:ascii="Arial" w:hAnsi="Arial" w:cs="Arial"/>
          <w:color w:val="0000FF"/>
        </w:rPr>
        <w:t>-12-17T09:30:47.0Z</w:t>
      </w:r>
      <w:r w:rsidRPr="005A0225">
        <w:rPr>
          <w:rFonts w:ascii="Arial" w:hAnsi="Arial" w:cs="Arial"/>
          <w:color w:val="0000FF"/>
        </w:rPr>
        <w:t>&lt;/</w:t>
      </w:r>
      <w:proofErr w:type="spellStart"/>
      <w:r>
        <w:rPr>
          <w:rFonts w:ascii="Arial" w:hAnsi="Arial" w:cs="Arial"/>
          <w:color w:val="0000FF"/>
        </w:rPr>
        <w:t>DeliveryDeadline</w:t>
      </w:r>
      <w:proofErr w:type="spellEnd"/>
      <w:r w:rsidRPr="005A0225">
        <w:rPr>
          <w:rFonts w:ascii="Arial" w:hAnsi="Arial" w:cs="Arial"/>
          <w:color w:val="0000FF"/>
        </w:rPr>
        <w:t xml:space="preserve"> &gt;</w:t>
      </w:r>
    </w:p>
    <w:p w14:paraId="3E4DE890" w14:textId="77777777" w:rsidR="00F445D9" w:rsidRPr="005A0225" w:rsidRDefault="00F445D9" w:rsidP="00F445D9">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sidRPr="005A0225">
        <w:rPr>
          <w:rFonts w:ascii="Arial" w:hAnsi="Arial" w:cs="Arial"/>
          <w:color w:val="0000FF"/>
        </w:rPr>
        <w:t>&lt;</w:t>
      </w:r>
      <w:proofErr w:type="spellStart"/>
      <w:r>
        <w:rPr>
          <w:rFonts w:ascii="Arial" w:hAnsi="Arial" w:cs="Arial"/>
          <w:color w:val="0000FF"/>
        </w:rPr>
        <w:t>AvailabilityTime</w:t>
      </w:r>
      <w:proofErr w:type="spellEnd"/>
      <w:r w:rsidRPr="005A0225">
        <w:rPr>
          <w:rFonts w:ascii="Arial" w:hAnsi="Arial" w:cs="Arial"/>
          <w:color w:val="0000FF"/>
        </w:rPr>
        <w:t>&gt;</w:t>
      </w:r>
      <w:r w:rsidR="00FC6712" w:rsidRPr="00EB1EE5">
        <w:rPr>
          <w:rFonts w:ascii="Arial" w:hAnsi="Arial" w:cs="Arial"/>
          <w:color w:val="0000FF"/>
        </w:rPr>
        <w:t>200</w:t>
      </w:r>
      <w:r w:rsidR="00FC6712">
        <w:rPr>
          <w:rFonts w:ascii="Arial" w:hAnsi="Arial" w:cs="Arial"/>
          <w:color w:val="0000FF"/>
        </w:rPr>
        <w:t>7</w:t>
      </w:r>
      <w:r w:rsidR="00FC6712" w:rsidRPr="00EB1EE5">
        <w:rPr>
          <w:rFonts w:ascii="Arial" w:hAnsi="Arial" w:cs="Arial"/>
          <w:color w:val="0000FF"/>
        </w:rPr>
        <w:t>-12-17T09:30:47.0Z</w:t>
      </w:r>
      <w:r w:rsidRPr="005A0225">
        <w:rPr>
          <w:rFonts w:ascii="Arial" w:hAnsi="Arial" w:cs="Arial"/>
          <w:color w:val="0000FF"/>
        </w:rPr>
        <w:t>&lt;/</w:t>
      </w:r>
      <w:r w:rsidRPr="00F445D9">
        <w:rPr>
          <w:rFonts w:ascii="Arial" w:hAnsi="Arial" w:cs="Arial"/>
          <w:color w:val="0000FF"/>
        </w:rPr>
        <w:t xml:space="preserve"> </w:t>
      </w:r>
      <w:proofErr w:type="spellStart"/>
      <w:r>
        <w:rPr>
          <w:rFonts w:ascii="Arial" w:hAnsi="Arial" w:cs="Arial"/>
          <w:color w:val="0000FF"/>
        </w:rPr>
        <w:t>AvailabilityTime</w:t>
      </w:r>
      <w:proofErr w:type="spellEnd"/>
      <w:r w:rsidRPr="005A0225">
        <w:rPr>
          <w:rFonts w:ascii="Arial" w:hAnsi="Arial" w:cs="Arial"/>
          <w:color w:val="0000FF"/>
        </w:rPr>
        <w:t xml:space="preserve"> &gt;</w:t>
      </w:r>
    </w:p>
    <w:p w14:paraId="4DDFB8D9" w14:textId="77777777" w:rsidR="00D46FE1" w:rsidRPr="005A0225" w:rsidRDefault="00D46FE1" w:rsidP="00D46FE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00F445D9">
        <w:rPr>
          <w:rFonts w:ascii="Arial" w:hAnsi="Arial" w:cs="Arial"/>
          <w:color w:val="0000FF"/>
        </w:rPr>
        <w:t>Server</w:t>
      </w:r>
      <w:r w:rsidRPr="005A0225">
        <w:rPr>
          <w:rFonts w:ascii="Arial" w:hAnsi="Arial" w:cs="Arial"/>
          <w:color w:val="0000FF"/>
        </w:rPr>
        <w:t>TransportMetadata</w:t>
      </w:r>
      <w:proofErr w:type="spellEnd"/>
      <w:r w:rsidRPr="005A0225">
        <w:rPr>
          <w:rFonts w:ascii="Arial" w:hAnsi="Arial" w:cs="Arial"/>
          <w:color w:val="0000FF"/>
        </w:rPr>
        <w:t>&gt;</w:t>
      </w:r>
    </w:p>
    <w:p w14:paraId="1AC34330" w14:textId="77777777" w:rsidR="00D46FE1" w:rsidRPr="000E5AF8" w:rsidRDefault="00D46FE1" w:rsidP="000E5AF8">
      <w:pPr>
        <w:pStyle w:val="RIXbody"/>
        <w:rPr>
          <w:lang w:val="de-DE" w:eastAsia="lv-LV"/>
        </w:rPr>
      </w:pPr>
    </w:p>
    <w:p w14:paraId="4FF5408F" w14:textId="77777777" w:rsidR="001A4B92" w:rsidRDefault="001A4B92" w:rsidP="000E5AF8">
      <w:pPr>
        <w:pStyle w:val="Heading3"/>
        <w:numPr>
          <w:ilvl w:val="2"/>
          <w:numId w:val="43"/>
        </w:numPr>
      </w:pPr>
      <w:bookmarkStart w:id="263" w:name="_Toc330454969"/>
      <w:bookmarkStart w:id="264" w:name="_Toc37235246"/>
      <w:r w:rsidRPr="00900422">
        <w:rPr>
          <w:lang w:val="lv-LV"/>
        </w:rPr>
        <w:lastRenderedPageBreak/>
        <w:t>Saņēmēju</w:t>
      </w:r>
      <w:r>
        <w:t xml:space="preserve"> apliecinājumi</w:t>
      </w:r>
      <w:bookmarkEnd w:id="263"/>
      <w:bookmarkEnd w:id="264"/>
    </w:p>
    <w:p w14:paraId="0EBA89AA" w14:textId="77777777" w:rsidR="00924F7D" w:rsidRDefault="00924F7D" w:rsidP="000E5AF8">
      <w:pPr>
        <w:pStyle w:val="Heading3"/>
      </w:pPr>
      <w:bookmarkStart w:id="265" w:name="_Ref328487910"/>
      <w:bookmarkStart w:id="266" w:name="_Ref328487912"/>
      <w:bookmarkStart w:id="267" w:name="_Toc330454970"/>
      <w:bookmarkStart w:id="268" w:name="_Toc37235247"/>
      <w:r>
        <w:t>Birkas „RecipientConfirmations” struktūra</w:t>
      </w:r>
      <w:bookmarkEnd w:id="265"/>
      <w:bookmarkEnd w:id="266"/>
      <w:bookmarkEnd w:id="267"/>
      <w:bookmarkEnd w:id="268"/>
    </w:p>
    <w:p w14:paraId="253FFED3" w14:textId="77777777" w:rsidR="00D72CFF" w:rsidRPr="00D72CFF" w:rsidRDefault="00713F26" w:rsidP="00D72CFF">
      <w:pPr>
        <w:pStyle w:val="RIXbody"/>
        <w:rPr>
          <w:lang w:val="de-DE" w:eastAsia="lv-LV"/>
        </w:rPr>
      </w:pPr>
      <w:r>
        <w:rPr>
          <w:noProof/>
          <w:lang w:eastAsia="lv-LV"/>
        </w:rPr>
        <w:drawing>
          <wp:inline distT="0" distB="0" distL="0" distR="0" wp14:anchorId="3244F743" wp14:editId="1ACE9823">
            <wp:extent cx="5753100" cy="3409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14:paraId="231FA3BE" w14:textId="77777777" w:rsidR="005B5AC4" w:rsidRPr="005A0225" w:rsidRDefault="005B5AC4" w:rsidP="005B5AC4">
      <w:r w:rsidRPr="005A0225">
        <w:t xml:space="preserve">Šajā aploksnes struktūras sadaļā tiek iekļauti </w:t>
      </w:r>
      <w:r>
        <w:t xml:space="preserve">saņēmēja apliecinājuma metadati. </w:t>
      </w:r>
    </w:p>
    <w:p w14:paraId="0FD9879E" w14:textId="77777777" w:rsidR="005B5AC4" w:rsidRDefault="005B5AC4" w:rsidP="005B5AC4">
      <w:r w:rsidRPr="005A0225">
        <w:t xml:space="preserve">Birkas </w:t>
      </w:r>
      <w:proofErr w:type="spellStart"/>
      <w:r w:rsidR="00713F26">
        <w:rPr>
          <w:rFonts w:ascii="Arial" w:hAnsi="Arial" w:cs="Arial"/>
          <w:color w:val="800000"/>
        </w:rPr>
        <w:t>RecipientConfirmations</w:t>
      </w:r>
      <w:proofErr w:type="spellEnd"/>
      <w:r w:rsidRPr="005A0225">
        <w:t xml:space="preserve"> struktūru veido sekojoši:</w:t>
      </w:r>
    </w:p>
    <w:p w14:paraId="273478D7" w14:textId="77777777" w:rsidR="005B5AC4" w:rsidRDefault="005B5AC4" w:rsidP="00A5618F">
      <w:pPr>
        <w:pStyle w:val="ListParagraph"/>
        <w:widowControl/>
        <w:numPr>
          <w:ilvl w:val="0"/>
          <w:numId w:val="28"/>
        </w:numPr>
        <w:autoSpaceDE/>
        <w:autoSpaceDN/>
        <w:adjustRightInd/>
      </w:pPr>
      <w:r>
        <w:t xml:space="preserve">atribūts </w:t>
      </w:r>
      <w:proofErr w:type="spellStart"/>
      <w:r>
        <w:t>Id</w:t>
      </w:r>
      <w:proofErr w:type="spellEnd"/>
      <w:r>
        <w:t xml:space="preserve"> (tiks izmantots elektroniska paraksta parakstītās daļas identificēšanai), kura vērtībai jābūt </w:t>
      </w:r>
      <w:r w:rsidRPr="00BA60B6">
        <w:t>"</w:t>
      </w:r>
      <w:r w:rsidR="00A5618F">
        <w:t>&lt;</w:t>
      </w:r>
      <w:proofErr w:type="spellStart"/>
      <w:r w:rsidR="00A5618F">
        <w:t>Pieslēguma</w:t>
      </w:r>
      <w:proofErr w:type="spellEnd"/>
      <w:r w:rsidR="00A5618F">
        <w:t xml:space="preserve"> kods&gt;</w:t>
      </w:r>
      <w:proofErr w:type="spellStart"/>
      <w:r w:rsidR="00A5618F">
        <w:t>R</w:t>
      </w:r>
      <w:r w:rsidR="00A5618F" w:rsidRPr="00A5618F">
        <w:t>ecipientSection</w:t>
      </w:r>
      <w:proofErr w:type="spellEnd"/>
      <w:r w:rsidRPr="00BA60B6">
        <w:t>"</w:t>
      </w:r>
      <w:r>
        <w:t>;</w:t>
      </w:r>
    </w:p>
    <w:p w14:paraId="230C8BAD" w14:textId="77777777" w:rsidR="005B5AC4" w:rsidRPr="005B5AC4" w:rsidRDefault="005B5AC4" w:rsidP="00457FC9">
      <w:pPr>
        <w:pStyle w:val="ListParagraph"/>
        <w:widowControl/>
        <w:numPr>
          <w:ilvl w:val="0"/>
          <w:numId w:val="28"/>
        </w:numPr>
        <w:autoSpaceDE/>
        <w:autoSpaceDN/>
        <w:adjustRightInd/>
        <w:rPr>
          <w:lang w:val="de-DE"/>
        </w:rPr>
      </w:pPr>
      <w:r>
        <w:t xml:space="preserve">birkas </w:t>
      </w:r>
      <w:proofErr w:type="spellStart"/>
      <w:r w:rsidRPr="005B5AC4">
        <w:rPr>
          <w:rFonts w:ascii="Arial" w:hAnsi="Arial" w:cs="Arial"/>
          <w:color w:val="800000"/>
        </w:rPr>
        <w:t>RelatedRecipients</w:t>
      </w:r>
      <w:proofErr w:type="spellEnd"/>
      <w:r w:rsidRPr="005B5AC4">
        <w:rPr>
          <w:rFonts w:ascii="Arial" w:hAnsi="Arial" w:cs="Arial"/>
          <w:color w:val="800000"/>
        </w:rPr>
        <w:t xml:space="preserve">, Status, </w:t>
      </w:r>
      <w:proofErr w:type="spellStart"/>
      <w:r w:rsidRPr="005B5AC4">
        <w:rPr>
          <w:rFonts w:ascii="Arial" w:hAnsi="Arial" w:cs="Arial"/>
          <w:color w:val="800000"/>
        </w:rPr>
        <w:t>StatusCode</w:t>
      </w:r>
      <w:proofErr w:type="spellEnd"/>
      <w:r w:rsidRPr="005B5AC4">
        <w:rPr>
          <w:rFonts w:ascii="Arial" w:hAnsi="Arial" w:cs="Arial"/>
          <w:color w:val="800000"/>
        </w:rPr>
        <w:t xml:space="preserve">, </w:t>
      </w:r>
      <w:proofErr w:type="spellStart"/>
      <w:r w:rsidRPr="005B5AC4">
        <w:rPr>
          <w:rFonts w:ascii="Arial" w:hAnsi="Arial" w:cs="Arial"/>
          <w:color w:val="800000"/>
        </w:rPr>
        <w:t>StatusReason</w:t>
      </w:r>
      <w:proofErr w:type="spellEnd"/>
      <w:r>
        <w:rPr>
          <w:rFonts w:ascii="Arial" w:hAnsi="Arial" w:cs="Arial"/>
          <w:color w:val="800000"/>
        </w:rPr>
        <w:t>.</w:t>
      </w:r>
    </w:p>
    <w:p w14:paraId="33572ED6" w14:textId="77777777" w:rsidR="005B5AC4" w:rsidRDefault="005B5AC4" w:rsidP="005B5AC4">
      <w:pPr>
        <w:widowControl/>
        <w:autoSpaceDE/>
        <w:autoSpaceDN/>
        <w:adjustRightInd/>
        <w:ind w:left="360"/>
        <w:rPr>
          <w:lang w:val="de-DE"/>
        </w:rPr>
      </w:pPr>
    </w:p>
    <w:p w14:paraId="32AC8A0E"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1909BD">
        <w:rPr>
          <w:rFonts w:ascii="Arial" w:hAnsi="Arial" w:cs="Arial"/>
          <w:color w:val="0000FF"/>
        </w:rPr>
        <w:t>&lt;</w:t>
      </w:r>
      <w:proofErr w:type="spellStart"/>
      <w:r>
        <w:rPr>
          <w:rFonts w:ascii="Arial" w:hAnsi="Arial" w:cs="Arial"/>
          <w:color w:val="0000FF"/>
        </w:rPr>
        <w:t>RecipientConfirmations</w:t>
      </w:r>
      <w:proofErr w:type="spellEnd"/>
      <w:r>
        <w:rPr>
          <w:rFonts w:ascii="Arial" w:hAnsi="Arial" w:cs="Arial"/>
          <w:color w:val="0000FF"/>
        </w:rPr>
        <w:t>&gt;</w:t>
      </w:r>
    </w:p>
    <w:p w14:paraId="20390B69"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&lt;</w:t>
      </w:r>
      <w:proofErr w:type="spellStart"/>
      <w:r>
        <w:rPr>
          <w:rFonts w:ascii="Arial" w:hAnsi="Arial" w:cs="Arial"/>
          <w:color w:val="0000FF"/>
        </w:rPr>
        <w:t>ConfirmationEntry</w:t>
      </w:r>
      <w:proofErr w:type="spellEnd"/>
      <w:r w:rsidRPr="001909BD">
        <w:rPr>
          <w:rFonts w:ascii="Arial" w:hAnsi="Arial" w:cs="Arial"/>
          <w:color w:val="0000FF"/>
        </w:rPr>
        <w:t xml:space="preserve"> </w:t>
      </w:r>
      <w:proofErr w:type="spellStart"/>
      <w:r w:rsidRPr="001909BD">
        <w:rPr>
          <w:rFonts w:ascii="Arial" w:hAnsi="Arial" w:cs="Arial"/>
          <w:color w:val="0000FF"/>
        </w:rPr>
        <w:t>Id</w:t>
      </w:r>
      <w:proofErr w:type="spellEnd"/>
      <w:r w:rsidRPr="001909BD">
        <w:rPr>
          <w:rFonts w:ascii="Arial" w:hAnsi="Arial" w:cs="Arial"/>
          <w:color w:val="0000FF"/>
        </w:rPr>
        <w:t>="</w:t>
      </w:r>
      <w:proofErr w:type="spellStart"/>
      <w:r w:rsidR="00A5618F" w:rsidRPr="00A5618F">
        <w:rPr>
          <w:rFonts w:ascii="Arial" w:hAnsi="Arial" w:cs="Arial"/>
          <w:color w:val="0000FF"/>
        </w:rPr>
        <w:t>RIX_CONNRecipientSection</w:t>
      </w:r>
      <w:proofErr w:type="spellEnd"/>
      <w:r w:rsidRPr="001909BD">
        <w:rPr>
          <w:rFonts w:ascii="Arial" w:hAnsi="Arial" w:cs="Arial"/>
          <w:color w:val="0000FF"/>
        </w:rPr>
        <w:t>"&gt;</w:t>
      </w:r>
    </w:p>
    <w:p w14:paraId="47778A32"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w:t>
      </w:r>
      <w:proofErr w:type="spellStart"/>
      <w:r>
        <w:rPr>
          <w:rFonts w:ascii="Arial" w:hAnsi="Arial" w:cs="Arial"/>
          <w:color w:val="0000FF"/>
        </w:rPr>
        <w:t>RelatedRecipients</w:t>
      </w:r>
      <w:proofErr w:type="spellEnd"/>
      <w:r>
        <w:rPr>
          <w:rFonts w:ascii="Arial" w:hAnsi="Arial" w:cs="Arial"/>
          <w:color w:val="0000FF"/>
        </w:rPr>
        <w:t>&gt;</w:t>
      </w:r>
    </w:p>
    <w:p w14:paraId="4FFD6BD7"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Pr>
          <w:rFonts w:ascii="Arial" w:hAnsi="Arial" w:cs="Arial"/>
          <w:color w:val="0000FF"/>
        </w:rPr>
        <w:tab/>
        <w:t>&lt;E-</w:t>
      </w:r>
      <w:proofErr w:type="spellStart"/>
      <w:r>
        <w:rPr>
          <w:rFonts w:ascii="Arial" w:hAnsi="Arial" w:cs="Arial"/>
          <w:color w:val="0000FF"/>
        </w:rPr>
        <w:t>Address</w:t>
      </w:r>
      <w:proofErr w:type="spellEnd"/>
      <w:r>
        <w:rPr>
          <w:rFonts w:ascii="Arial" w:hAnsi="Arial" w:cs="Arial"/>
          <w:color w:val="0000FF"/>
        </w:rPr>
        <w:t xml:space="preserve">&gt; </w:t>
      </w:r>
      <w:hyperlink r:id="rId57" w:history="1">
        <w:r w:rsidRPr="005B5532">
          <w:rPr>
            <w:rStyle w:val="Hyperlink"/>
            <w:rFonts w:ascii="Arial" w:hAnsi="Arial" w:cs="Arial"/>
            <w:u w:color="000000"/>
          </w:rPr>
          <w:t>epasts@epasts.lv</w:t>
        </w:r>
      </w:hyperlink>
      <w:r>
        <w:rPr>
          <w:rFonts w:ascii="Arial" w:hAnsi="Arial" w:cs="Arial"/>
          <w:color w:val="0000FF"/>
        </w:rPr>
        <w:t xml:space="preserve"> &lt;/E-</w:t>
      </w:r>
      <w:proofErr w:type="spellStart"/>
      <w:r>
        <w:rPr>
          <w:rFonts w:ascii="Arial" w:hAnsi="Arial" w:cs="Arial"/>
          <w:color w:val="0000FF"/>
        </w:rPr>
        <w:t>Address</w:t>
      </w:r>
      <w:proofErr w:type="spellEnd"/>
      <w:r>
        <w:rPr>
          <w:rFonts w:ascii="Arial" w:hAnsi="Arial" w:cs="Arial"/>
          <w:color w:val="0000FF"/>
        </w:rPr>
        <w:t>&gt;</w:t>
      </w:r>
    </w:p>
    <w:p w14:paraId="481F027A"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w:t>
      </w:r>
      <w:proofErr w:type="spellStart"/>
      <w:r>
        <w:rPr>
          <w:rFonts w:ascii="Arial" w:hAnsi="Arial" w:cs="Arial"/>
          <w:color w:val="0000FF"/>
        </w:rPr>
        <w:t>RelatedRecipients</w:t>
      </w:r>
      <w:proofErr w:type="spellEnd"/>
      <w:r>
        <w:rPr>
          <w:rFonts w:ascii="Arial" w:hAnsi="Arial" w:cs="Arial"/>
          <w:color w:val="0000FF"/>
        </w:rPr>
        <w:t>&gt;</w:t>
      </w:r>
    </w:p>
    <w:p w14:paraId="68AEE752"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&lt;Status&gt;</w:t>
      </w:r>
      <w:r w:rsidR="00E92C55">
        <w:rPr>
          <w:rFonts w:ascii="Arial" w:hAnsi="Arial" w:cs="Arial"/>
          <w:color w:val="0000FF"/>
        </w:rPr>
        <w:t>ACCEPTED</w:t>
      </w:r>
      <w:r>
        <w:rPr>
          <w:rFonts w:ascii="Arial" w:hAnsi="Arial" w:cs="Arial"/>
          <w:color w:val="0000FF"/>
        </w:rPr>
        <w:t>&lt;/Status&gt;</w:t>
      </w:r>
    </w:p>
    <w:p w14:paraId="18ED2F4D"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w:t>
      </w:r>
      <w:proofErr w:type="spellStart"/>
      <w:r>
        <w:rPr>
          <w:rFonts w:ascii="Arial" w:hAnsi="Arial" w:cs="Arial"/>
          <w:color w:val="0000FF"/>
        </w:rPr>
        <w:t>StatusCode</w:t>
      </w:r>
      <w:proofErr w:type="spellEnd"/>
      <w:r>
        <w:rPr>
          <w:rFonts w:ascii="Arial" w:hAnsi="Arial" w:cs="Arial"/>
          <w:color w:val="0000FF"/>
        </w:rPr>
        <w:t>&gt;</w:t>
      </w:r>
      <w:r w:rsidR="00E92C55">
        <w:rPr>
          <w:rFonts w:ascii="Arial" w:hAnsi="Arial" w:cs="Arial"/>
          <w:color w:val="0000FF"/>
        </w:rPr>
        <w:t>1</w:t>
      </w:r>
      <w:r>
        <w:rPr>
          <w:rFonts w:ascii="Arial" w:hAnsi="Arial" w:cs="Arial"/>
          <w:color w:val="0000FF"/>
        </w:rPr>
        <w:t>&lt;/</w:t>
      </w:r>
      <w:proofErr w:type="spellStart"/>
      <w:r>
        <w:rPr>
          <w:rFonts w:ascii="Arial" w:hAnsi="Arial" w:cs="Arial"/>
          <w:color w:val="0000FF"/>
        </w:rPr>
        <w:t>StatusCode</w:t>
      </w:r>
      <w:proofErr w:type="spellEnd"/>
      <w:r>
        <w:rPr>
          <w:rFonts w:ascii="Arial" w:hAnsi="Arial" w:cs="Arial"/>
          <w:color w:val="0000FF"/>
        </w:rPr>
        <w:t>&gt;</w:t>
      </w:r>
    </w:p>
    <w:p w14:paraId="5E3C4FC6"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w:t>
      </w:r>
      <w:proofErr w:type="spellStart"/>
      <w:r>
        <w:rPr>
          <w:rFonts w:ascii="Arial" w:hAnsi="Arial" w:cs="Arial"/>
          <w:color w:val="0000FF"/>
        </w:rPr>
        <w:t>StatusReason</w:t>
      </w:r>
      <w:proofErr w:type="spellEnd"/>
      <w:r>
        <w:rPr>
          <w:rFonts w:ascii="Arial" w:hAnsi="Arial" w:cs="Arial"/>
          <w:color w:val="0000FF"/>
        </w:rPr>
        <w:t>&gt;</w:t>
      </w:r>
      <w:r w:rsidR="00E92C55">
        <w:rPr>
          <w:rFonts w:ascii="Arial" w:hAnsi="Arial" w:cs="Arial"/>
          <w:color w:val="0000FF"/>
        </w:rPr>
        <w:t>Viss OK</w:t>
      </w:r>
      <w:r>
        <w:rPr>
          <w:rFonts w:ascii="Arial" w:hAnsi="Arial" w:cs="Arial"/>
          <w:color w:val="0000FF"/>
        </w:rPr>
        <w:t>&lt;/</w:t>
      </w:r>
      <w:proofErr w:type="spellStart"/>
      <w:r>
        <w:rPr>
          <w:rFonts w:ascii="Arial" w:hAnsi="Arial" w:cs="Arial"/>
          <w:color w:val="0000FF"/>
        </w:rPr>
        <w:t>StatusCode</w:t>
      </w:r>
      <w:proofErr w:type="spellEnd"/>
      <w:r>
        <w:rPr>
          <w:rFonts w:ascii="Arial" w:hAnsi="Arial" w:cs="Arial"/>
          <w:color w:val="0000FF"/>
        </w:rPr>
        <w:t>&gt;</w:t>
      </w:r>
    </w:p>
    <w:p w14:paraId="4ACD3E9D" w14:textId="77777777" w:rsidR="005B5AC4" w:rsidRPr="005A0225"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&lt;/</w:t>
      </w:r>
      <w:proofErr w:type="spellStart"/>
      <w:r>
        <w:rPr>
          <w:rFonts w:ascii="Arial" w:hAnsi="Arial" w:cs="Arial"/>
          <w:color w:val="0000FF"/>
        </w:rPr>
        <w:t>ConfirmationEntry</w:t>
      </w:r>
      <w:proofErr w:type="spellEnd"/>
      <w:r>
        <w:rPr>
          <w:rFonts w:ascii="Arial" w:hAnsi="Arial" w:cs="Arial"/>
          <w:color w:val="0000FF"/>
        </w:rPr>
        <w:t>&gt;</w:t>
      </w:r>
    </w:p>
    <w:p w14:paraId="3EE7E527" w14:textId="77777777" w:rsidR="005B5AC4" w:rsidRPr="005A0225" w:rsidRDefault="005B5AC4" w:rsidP="005B5AC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Pr>
          <w:rFonts w:ascii="Arial" w:hAnsi="Arial" w:cs="Arial"/>
          <w:color w:val="0000FF"/>
        </w:rPr>
        <w:t>RecipientConfirmations</w:t>
      </w:r>
      <w:proofErr w:type="spellEnd"/>
      <w:r w:rsidRPr="005A0225">
        <w:rPr>
          <w:rFonts w:ascii="Arial" w:hAnsi="Arial" w:cs="Arial"/>
          <w:color w:val="0000FF"/>
        </w:rPr>
        <w:t>&gt;</w:t>
      </w:r>
    </w:p>
    <w:p w14:paraId="614ED405" w14:textId="77777777" w:rsidR="001A4B92" w:rsidRDefault="001A4B92" w:rsidP="000E5AF8">
      <w:pPr>
        <w:pStyle w:val="Heading3"/>
        <w:numPr>
          <w:ilvl w:val="2"/>
          <w:numId w:val="43"/>
        </w:numPr>
      </w:pPr>
      <w:bookmarkStart w:id="269" w:name="_Toc330454971"/>
      <w:bookmarkStart w:id="270" w:name="_Toc37235248"/>
      <w:r w:rsidRPr="00900422">
        <w:t>Elektroniskie</w:t>
      </w:r>
      <w:r>
        <w:t xml:space="preserve"> paraksti</w:t>
      </w:r>
      <w:bookmarkEnd w:id="269"/>
      <w:bookmarkEnd w:id="270"/>
    </w:p>
    <w:p w14:paraId="2828AF44" w14:textId="77777777" w:rsidR="00924F7D" w:rsidRDefault="00924F7D" w:rsidP="000E5AF8">
      <w:pPr>
        <w:pStyle w:val="Heading3"/>
      </w:pPr>
      <w:bookmarkStart w:id="271" w:name="_Ref328487935"/>
      <w:bookmarkStart w:id="272" w:name="_Ref328487938"/>
      <w:bookmarkStart w:id="273" w:name="_Toc330454972"/>
      <w:bookmarkStart w:id="274" w:name="_Toc37235249"/>
      <w:r>
        <w:t>Birkas „Signatures” struktūra</w:t>
      </w:r>
      <w:bookmarkEnd w:id="271"/>
      <w:bookmarkEnd w:id="272"/>
      <w:bookmarkEnd w:id="273"/>
      <w:bookmarkEnd w:id="274"/>
    </w:p>
    <w:p w14:paraId="3BD88950" w14:textId="77777777" w:rsidR="003A70F5" w:rsidRDefault="00693CEE" w:rsidP="00FF1F9B">
      <w:r>
        <w:rPr>
          <w:noProof/>
        </w:rPr>
        <w:drawing>
          <wp:inline distT="0" distB="0" distL="0" distR="0" wp14:anchorId="02AF458B" wp14:editId="190B9C45">
            <wp:extent cx="3095625" cy="1190625"/>
            <wp:effectExtent l="19050" t="0" r="9525" b="0"/>
            <wp:docPr id="162" name="Picture 162" descr="C:\Documents and Settings\una.ieva.zusane\Desktop\xsd\nm_p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nts and Settings\una.ieva.zusane\Desktop\xsd\nm_p90.png"/>
                    <pic:cNvPicPr>
                      <a:picLocks noChangeAspect="1" noChangeArrowheads="1"/>
                    </pic:cNvPicPr>
                  </pic:nvPicPr>
                  <pic:blipFill>
                    <a:blip r:embed="rId58" cstate="print"/>
                    <a:srcRect/>
                    <a:stretch>
                      <a:fillRect/>
                    </a:stretch>
                  </pic:blipFill>
                  <pic:spPr bwMode="auto">
                    <a:xfrm>
                      <a:off x="0" y="0"/>
                      <a:ext cx="3095625" cy="1190625"/>
                    </a:xfrm>
                    <a:prstGeom prst="rect">
                      <a:avLst/>
                    </a:prstGeom>
                    <a:noFill/>
                    <a:ln w="9525">
                      <a:noFill/>
                      <a:miter lim="800000"/>
                      <a:headEnd/>
                      <a:tailEnd/>
                    </a:ln>
                  </pic:spPr>
                </pic:pic>
              </a:graphicData>
            </a:graphic>
          </wp:inline>
        </w:drawing>
      </w:r>
    </w:p>
    <w:p w14:paraId="7D189215" w14:textId="77777777" w:rsidR="000E5AF8" w:rsidRDefault="000E5AF8" w:rsidP="00FF1F9B"/>
    <w:p w14:paraId="32A92F88" w14:textId="77777777" w:rsidR="003A70F5" w:rsidRDefault="00693CEE" w:rsidP="007F3019">
      <w:r>
        <w:t>Birka satur elektronisko parakstu, kā arī DIV parakstus aploksnes saņemšanas brīdī un saņēmējam nodošanas brīdī</w:t>
      </w:r>
      <w:r w:rsidR="001F011D">
        <w:t xml:space="preserve">, </w:t>
      </w:r>
      <w:proofErr w:type="spellStart"/>
      <w:r w:rsidR="001F011D">
        <w:t>t``a</w:t>
      </w:r>
      <w:proofErr w:type="spellEnd"/>
      <w:r w:rsidR="001F011D">
        <w:t xml:space="preserve"> tiek veidota no tipa, kas ir </w:t>
      </w:r>
      <w:r w:rsidR="001F011D" w:rsidRPr="005A0225">
        <w:t>atbilstoš</w:t>
      </w:r>
      <w:r w:rsidR="001F011D">
        <w:t>s</w:t>
      </w:r>
      <w:r w:rsidR="001F011D" w:rsidRPr="005A0225">
        <w:t xml:space="preserve"> </w:t>
      </w:r>
      <w:r w:rsidR="001F011D" w:rsidRPr="005A0225">
        <w:rPr>
          <w:i/>
        </w:rPr>
        <w:t xml:space="preserve">XML </w:t>
      </w:r>
      <w:proofErr w:type="spellStart"/>
      <w:r w:rsidR="001F011D" w:rsidRPr="005A0225">
        <w:rPr>
          <w:i/>
        </w:rPr>
        <w:t>Advanced</w:t>
      </w:r>
      <w:proofErr w:type="spellEnd"/>
      <w:r w:rsidR="001F011D" w:rsidRPr="005A0225">
        <w:rPr>
          <w:i/>
        </w:rPr>
        <w:t xml:space="preserve"> </w:t>
      </w:r>
      <w:proofErr w:type="spellStart"/>
      <w:r w:rsidR="001F011D" w:rsidRPr="005A0225">
        <w:rPr>
          <w:i/>
        </w:rPr>
        <w:t>Electronic</w:t>
      </w:r>
      <w:proofErr w:type="spellEnd"/>
      <w:r w:rsidR="001F011D" w:rsidRPr="005A0225">
        <w:rPr>
          <w:i/>
        </w:rPr>
        <w:t xml:space="preserve"> </w:t>
      </w:r>
      <w:proofErr w:type="spellStart"/>
      <w:r w:rsidR="001F011D" w:rsidRPr="005A0225">
        <w:rPr>
          <w:i/>
        </w:rPr>
        <w:t>Signatures</w:t>
      </w:r>
      <w:proofErr w:type="spellEnd"/>
      <w:r w:rsidR="001F011D" w:rsidRPr="005A0225">
        <w:rPr>
          <w:i/>
        </w:rPr>
        <w:t xml:space="preserve"> (</w:t>
      </w:r>
      <w:proofErr w:type="spellStart"/>
      <w:r w:rsidR="001F011D" w:rsidRPr="005A0225">
        <w:rPr>
          <w:i/>
        </w:rPr>
        <w:t>XAdES</w:t>
      </w:r>
      <w:proofErr w:type="spellEnd"/>
      <w:r w:rsidR="001F011D" w:rsidRPr="005A0225">
        <w:rPr>
          <w:i/>
        </w:rPr>
        <w:t>)</w:t>
      </w:r>
      <w:r w:rsidR="001F011D" w:rsidRPr="005A0225">
        <w:t xml:space="preserve"> specifikācijai.</w:t>
      </w:r>
      <w:bookmarkStart w:id="275" w:name="_Toc294997332"/>
      <w:bookmarkStart w:id="276" w:name="_Toc237980357"/>
      <w:bookmarkStart w:id="277" w:name="_Toc237981010"/>
      <w:bookmarkStart w:id="278" w:name="_Toc237981851"/>
      <w:r w:rsidR="001F011D">
        <w:t xml:space="preserve"> Š</w:t>
      </w:r>
      <w:r w:rsidR="001F011D" w:rsidRPr="001F011D">
        <w:t>ajā dokumentā netiek sniegts šo birku nozīmes skaidrojums, tas ir ārpus šī dokumenta sfēras.</w:t>
      </w:r>
    </w:p>
    <w:p w14:paraId="32F07610" w14:textId="0059928F" w:rsidR="003C4FA7" w:rsidRDefault="003C4FA7" w:rsidP="003C4FA7">
      <w:pPr>
        <w:pStyle w:val="Heading3"/>
        <w:numPr>
          <w:ilvl w:val="2"/>
          <w:numId w:val="43"/>
        </w:numPr>
      </w:pPr>
      <w:bookmarkStart w:id="279" w:name="_Ref37233975"/>
      <w:bookmarkStart w:id="280" w:name="_Toc37235250"/>
      <w:r w:rsidRPr="003C4FA7">
        <w:t>Arhīva metadati</w:t>
      </w:r>
      <w:bookmarkEnd w:id="279"/>
      <w:bookmarkEnd w:id="280"/>
    </w:p>
    <w:p w14:paraId="4DEE1662" w14:textId="03B04B2C" w:rsidR="003C4FA7" w:rsidRDefault="003C4FA7" w:rsidP="003C4FA7">
      <w:pPr>
        <w:pStyle w:val="Heading3"/>
      </w:pPr>
      <w:bookmarkStart w:id="281" w:name="_Ref37233955"/>
      <w:bookmarkStart w:id="282" w:name="_Toc37235251"/>
      <w:r>
        <w:t>Birkas „</w:t>
      </w:r>
      <w:r w:rsidRPr="003C4FA7">
        <w:t>ArchiveMetadata</w:t>
      </w:r>
      <w:r>
        <w:t>” struktūra</w:t>
      </w:r>
      <w:bookmarkEnd w:id="281"/>
      <w:bookmarkEnd w:id="282"/>
    </w:p>
    <w:p w14:paraId="0BCFD0F4" w14:textId="59A73133" w:rsidR="003C4FA7" w:rsidRDefault="003C4FA7" w:rsidP="007F3019">
      <w:r>
        <w:rPr>
          <w:noProof/>
        </w:rPr>
        <w:drawing>
          <wp:inline distT="0" distB="0" distL="0" distR="0" wp14:anchorId="1DAE8F24" wp14:editId="6188D6D9">
            <wp:extent cx="3371850" cy="1114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1850" cy="1114425"/>
                    </a:xfrm>
                    <a:prstGeom prst="rect">
                      <a:avLst/>
                    </a:prstGeom>
                    <a:noFill/>
                    <a:ln>
                      <a:noFill/>
                    </a:ln>
                  </pic:spPr>
                </pic:pic>
              </a:graphicData>
            </a:graphic>
          </wp:inline>
        </w:drawing>
      </w:r>
    </w:p>
    <w:p w14:paraId="060391C9" w14:textId="6C0859B7" w:rsidR="003C4FA7" w:rsidRPr="005A0225" w:rsidRDefault="003C4FA7" w:rsidP="00CD4C40">
      <w:pPr>
        <w:jc w:val="both"/>
      </w:pPr>
      <w:r w:rsidRPr="005A0225">
        <w:t>Šajā aploksnes</w:t>
      </w:r>
      <w:r>
        <w:t xml:space="preserve"> struktūras sadaļā tiek iekļauts</w:t>
      </w:r>
      <w:r w:rsidRPr="005A0225">
        <w:t xml:space="preserve"> </w:t>
      </w:r>
      <w:r>
        <w:t xml:space="preserve">ziņojuma nosūtītāja </w:t>
      </w:r>
      <w:proofErr w:type="spellStart"/>
      <w:r>
        <w:t>pieslēguma</w:t>
      </w:r>
      <w:proofErr w:type="spellEnd"/>
      <w:r>
        <w:t xml:space="preserve"> nosaukums. Tas tiek aizpildīt arhivējot ziņojumu. </w:t>
      </w:r>
    </w:p>
    <w:p w14:paraId="04872D11" w14:textId="1802E048" w:rsidR="003C4FA7" w:rsidRDefault="003C4FA7" w:rsidP="00CD4C40">
      <w:pPr>
        <w:jc w:val="both"/>
      </w:pPr>
      <w:r w:rsidRPr="005A0225">
        <w:t xml:space="preserve">Birkas </w:t>
      </w:r>
      <w:proofErr w:type="spellStart"/>
      <w:r w:rsidRPr="003C4FA7">
        <w:t>ArchiveMetadata</w:t>
      </w:r>
      <w:proofErr w:type="spellEnd"/>
      <w:r w:rsidRPr="005A0225">
        <w:t xml:space="preserve"> struktūru veido </w:t>
      </w:r>
      <w:r>
        <w:t xml:space="preserve">lauks </w:t>
      </w:r>
      <w:proofErr w:type="spellStart"/>
      <w:r>
        <w:t>SentFromConnection</w:t>
      </w:r>
      <w:proofErr w:type="spellEnd"/>
      <w:r w:rsidR="003962DF">
        <w:t xml:space="preserve">, kas satur </w:t>
      </w:r>
      <w:proofErr w:type="spellStart"/>
      <w:r w:rsidR="003962DF">
        <w:t>pieslēguma</w:t>
      </w:r>
      <w:proofErr w:type="spellEnd"/>
      <w:r w:rsidR="003962DF">
        <w:t xml:space="preserve"> nosaukumu.</w:t>
      </w:r>
    </w:p>
    <w:p w14:paraId="573E9C66" w14:textId="77777777" w:rsidR="003962DF" w:rsidRDefault="003962DF" w:rsidP="00CD4C40">
      <w:pPr>
        <w:rPr>
          <w:lang w:val="de-DE"/>
        </w:rPr>
      </w:pPr>
    </w:p>
    <w:p w14:paraId="50D8974D" w14:textId="621764DD" w:rsidR="003C4FA7" w:rsidRDefault="003C4FA7" w:rsidP="003C4FA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1909BD">
        <w:rPr>
          <w:rFonts w:ascii="Arial" w:hAnsi="Arial" w:cs="Arial"/>
          <w:color w:val="0000FF"/>
        </w:rPr>
        <w:t>&lt;</w:t>
      </w:r>
      <w:proofErr w:type="spellStart"/>
      <w:r w:rsidR="003962DF" w:rsidRPr="003962DF">
        <w:rPr>
          <w:rFonts w:ascii="Arial" w:hAnsi="Arial" w:cs="Arial"/>
          <w:color w:val="0000FF"/>
        </w:rPr>
        <w:t>ArchiveMetadata</w:t>
      </w:r>
      <w:proofErr w:type="spellEnd"/>
      <w:r>
        <w:rPr>
          <w:rFonts w:ascii="Arial" w:hAnsi="Arial" w:cs="Arial"/>
          <w:color w:val="0000FF"/>
        </w:rPr>
        <w:t>&gt;</w:t>
      </w:r>
    </w:p>
    <w:p w14:paraId="1B968518" w14:textId="6E037B94" w:rsidR="003C4FA7" w:rsidRPr="005A0225" w:rsidRDefault="003C4FA7" w:rsidP="003C4FA7">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&lt;</w:t>
      </w:r>
      <w:proofErr w:type="spellStart"/>
      <w:r w:rsidR="003962DF" w:rsidRPr="00CD4C40">
        <w:rPr>
          <w:rFonts w:ascii="Arial" w:hAnsi="Arial" w:cs="Arial"/>
          <w:color w:val="0000FF"/>
        </w:rPr>
        <w:t>S</w:t>
      </w:r>
      <w:r w:rsidR="003962DF" w:rsidRPr="003962DF">
        <w:rPr>
          <w:rFonts w:ascii="Arial" w:hAnsi="Arial" w:cs="Arial"/>
          <w:color w:val="0000FF"/>
        </w:rPr>
        <w:t>entFromConnection</w:t>
      </w:r>
      <w:proofErr w:type="spellEnd"/>
      <w:r w:rsidRPr="001909BD">
        <w:rPr>
          <w:rFonts w:ascii="Arial" w:hAnsi="Arial" w:cs="Arial"/>
          <w:color w:val="0000FF"/>
        </w:rPr>
        <w:t>&gt;</w:t>
      </w:r>
      <w:r w:rsidR="003962DF">
        <w:rPr>
          <w:rFonts w:ascii="Arial" w:hAnsi="Arial" w:cs="Arial"/>
          <w:color w:val="0000FF"/>
        </w:rPr>
        <w:t>Piesleguma1</w:t>
      </w:r>
      <w:r>
        <w:rPr>
          <w:rFonts w:ascii="Arial" w:hAnsi="Arial" w:cs="Arial"/>
          <w:color w:val="0000FF"/>
        </w:rPr>
        <w:t>&lt;/</w:t>
      </w:r>
      <w:proofErr w:type="spellStart"/>
      <w:r w:rsidR="003962DF" w:rsidRPr="00E2000D">
        <w:rPr>
          <w:rFonts w:ascii="Arial" w:hAnsi="Arial" w:cs="Arial"/>
          <w:color w:val="0000FF"/>
        </w:rPr>
        <w:t>S</w:t>
      </w:r>
      <w:r w:rsidR="003962DF" w:rsidRPr="003962DF">
        <w:rPr>
          <w:rFonts w:ascii="Arial" w:hAnsi="Arial" w:cs="Arial"/>
          <w:color w:val="0000FF"/>
        </w:rPr>
        <w:t>entFromConnection</w:t>
      </w:r>
      <w:proofErr w:type="spellEnd"/>
      <w:r>
        <w:rPr>
          <w:rFonts w:ascii="Arial" w:hAnsi="Arial" w:cs="Arial"/>
          <w:color w:val="0000FF"/>
        </w:rPr>
        <w:t>&gt;</w:t>
      </w:r>
    </w:p>
    <w:p w14:paraId="787CA5A9" w14:textId="16A7558F" w:rsidR="003C4FA7" w:rsidRPr="005A0225" w:rsidRDefault="003C4FA7" w:rsidP="003C4FA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proofErr w:type="spellStart"/>
      <w:r w:rsidR="003962DF" w:rsidRPr="003962DF">
        <w:rPr>
          <w:rFonts w:ascii="Arial" w:hAnsi="Arial" w:cs="Arial"/>
          <w:color w:val="0000FF"/>
        </w:rPr>
        <w:t>ArchiveMetadata</w:t>
      </w:r>
      <w:proofErr w:type="spellEnd"/>
      <w:r w:rsidRPr="005A0225">
        <w:rPr>
          <w:rFonts w:ascii="Arial" w:hAnsi="Arial" w:cs="Arial"/>
          <w:color w:val="0000FF"/>
        </w:rPr>
        <w:t>&gt;</w:t>
      </w:r>
    </w:p>
    <w:p w14:paraId="1F9150A5" w14:textId="77777777" w:rsidR="00D730DC" w:rsidRPr="005A0225" w:rsidRDefault="00D730DC" w:rsidP="0051376E">
      <w:pPr>
        <w:pStyle w:val="Heading2"/>
        <w:keepLines w:val="0"/>
        <w:numPr>
          <w:ilvl w:val="1"/>
          <w:numId w:val="30"/>
        </w:numPr>
        <w:spacing w:before="240" w:after="60" w:line="240" w:lineRule="auto"/>
        <w:rPr>
          <w:lang w:val="lv-LV"/>
        </w:rPr>
      </w:pPr>
      <w:bookmarkStart w:id="283" w:name="_Toc37234880"/>
      <w:bookmarkStart w:id="284" w:name="_Toc37235252"/>
      <w:bookmarkStart w:id="285" w:name="_Ref238369792"/>
      <w:bookmarkStart w:id="286" w:name="_Ref238369798"/>
      <w:bookmarkStart w:id="287" w:name="_Toc294997354"/>
      <w:bookmarkStart w:id="288" w:name="_Toc330454973"/>
      <w:bookmarkStart w:id="289" w:name="_Toc37235253"/>
      <w:bookmarkEnd w:id="275"/>
      <w:bookmarkEnd w:id="276"/>
      <w:bookmarkEnd w:id="277"/>
      <w:bookmarkEnd w:id="278"/>
      <w:bookmarkEnd w:id="283"/>
      <w:bookmarkEnd w:id="284"/>
      <w:r w:rsidRPr="005A0225">
        <w:rPr>
          <w:lang w:val="lv-LV"/>
        </w:rPr>
        <w:t>Dokumenta aploksnes parakstīšana</w:t>
      </w:r>
      <w:bookmarkEnd w:id="285"/>
      <w:bookmarkEnd w:id="286"/>
      <w:bookmarkEnd w:id="287"/>
      <w:bookmarkEnd w:id="288"/>
      <w:bookmarkEnd w:id="289"/>
    </w:p>
    <w:p w14:paraId="24CF946C" w14:textId="77777777" w:rsidR="00D730DC" w:rsidRPr="005A0225" w:rsidRDefault="00D730DC" w:rsidP="00D730DC">
      <w:r w:rsidRPr="005A0225">
        <w:t xml:space="preserve">Aploksnes elektroniska parakstīšana ir jāveic atbilstoši </w:t>
      </w:r>
      <w:r w:rsidRPr="005A0225">
        <w:rPr>
          <w:i/>
        </w:rPr>
        <w:t xml:space="preserve">XML </w:t>
      </w:r>
      <w:proofErr w:type="spellStart"/>
      <w:r w:rsidRPr="005A0225">
        <w:rPr>
          <w:i/>
        </w:rPr>
        <w:t>Advanced</w:t>
      </w:r>
      <w:proofErr w:type="spellEnd"/>
      <w:r w:rsidRPr="005A0225">
        <w:rPr>
          <w:i/>
        </w:rPr>
        <w:t xml:space="preserve"> </w:t>
      </w:r>
      <w:proofErr w:type="spellStart"/>
      <w:r w:rsidRPr="005A0225">
        <w:rPr>
          <w:i/>
        </w:rPr>
        <w:t>Electronic</w:t>
      </w:r>
      <w:proofErr w:type="spellEnd"/>
      <w:r w:rsidRPr="005A0225">
        <w:rPr>
          <w:i/>
        </w:rPr>
        <w:t xml:space="preserve"> </w:t>
      </w:r>
      <w:proofErr w:type="spellStart"/>
      <w:r w:rsidRPr="005A0225">
        <w:rPr>
          <w:i/>
        </w:rPr>
        <w:t>Signatures</w:t>
      </w:r>
      <w:proofErr w:type="spellEnd"/>
      <w:r w:rsidRPr="005A0225">
        <w:rPr>
          <w:i/>
        </w:rPr>
        <w:t xml:space="preserve"> (</w:t>
      </w:r>
      <w:proofErr w:type="spellStart"/>
      <w:r w:rsidRPr="005A0225">
        <w:rPr>
          <w:i/>
        </w:rPr>
        <w:t>XAdES</w:t>
      </w:r>
      <w:proofErr w:type="spellEnd"/>
      <w:r w:rsidRPr="005A0225">
        <w:rPr>
          <w:i/>
        </w:rPr>
        <w:t>)</w:t>
      </w:r>
      <w:r w:rsidRPr="005A0225">
        <w:t xml:space="preserve"> specifikācijai, atbalstot vismaz pamata elektroniskā paraksta formu (</w:t>
      </w:r>
      <w:proofErr w:type="spellStart"/>
      <w:r w:rsidRPr="005A0225">
        <w:rPr>
          <w:i/>
        </w:rPr>
        <w:t>XAdES</w:t>
      </w:r>
      <w:proofErr w:type="spellEnd"/>
      <w:r w:rsidRPr="005A0225">
        <w:rPr>
          <w:i/>
        </w:rPr>
        <w:t>-BES</w:t>
      </w:r>
      <w:r w:rsidRPr="005A0225">
        <w:t>).</w:t>
      </w:r>
    </w:p>
    <w:p w14:paraId="4A7DBBD7" w14:textId="77777777" w:rsidR="00D730DC" w:rsidRPr="005A0225" w:rsidRDefault="00D730DC" w:rsidP="00D730DC">
      <w:r w:rsidRPr="005A0225">
        <w:t>Aploksnes parakstīšanai ir izmantojams jebkāda veida sertifikāts, kura lietošana atbilst minētajai specifikācijai un kura politika ļauj parakstīt dokumentus un/vai e-pasta sūtījumus.</w:t>
      </w:r>
    </w:p>
    <w:p w14:paraId="549C0151" w14:textId="77777777" w:rsidR="00D730DC" w:rsidRPr="005A0225" w:rsidRDefault="00D730DC" w:rsidP="000E5AF8">
      <w:pPr>
        <w:pStyle w:val="Heading3"/>
      </w:pPr>
      <w:bookmarkStart w:id="290" w:name="_Toc294997355"/>
      <w:bookmarkStart w:id="291" w:name="_Toc330454974"/>
      <w:bookmarkStart w:id="292" w:name="_Toc37235254"/>
      <w:r w:rsidRPr="005A0225">
        <w:t>Aploksnes parakstāmās daļas</w:t>
      </w:r>
      <w:bookmarkEnd w:id="290"/>
      <w:bookmarkEnd w:id="291"/>
      <w:bookmarkEnd w:id="292"/>
    </w:p>
    <w:p w14:paraId="7FEB74F0" w14:textId="77777777" w:rsidR="00D730DC" w:rsidRPr="005A0225" w:rsidRDefault="00D730DC" w:rsidP="000E5AF8">
      <w:pPr>
        <w:pStyle w:val="Heading4"/>
      </w:pPr>
      <w:r w:rsidRPr="005A0225">
        <w:t>Aploksnes sūtītāja parakstāmā daļa</w:t>
      </w:r>
    </w:p>
    <w:p w14:paraId="06F20657" w14:textId="77777777" w:rsidR="00D730DC" w:rsidRPr="005A0225" w:rsidRDefault="00D730DC" w:rsidP="00D730DC">
      <w:r w:rsidRPr="005A0225">
        <w:t>Aploksnes sūtītājs pēc aploksnes sagatavošanas nosūtīšanai uz DIV, pirms aploksnes nosūtīšanas veic šād</w:t>
      </w:r>
      <w:r w:rsidR="00E56E3F">
        <w:t>a</w:t>
      </w:r>
      <w:r w:rsidRPr="005A0225">
        <w:t xml:space="preserve"> aploksnes element</w:t>
      </w:r>
      <w:r w:rsidR="00E56E3F">
        <w:t>a</w:t>
      </w:r>
      <w:r w:rsidRPr="005A0225">
        <w:t xml:space="preserve"> elektronisku parakstīšanu:</w:t>
      </w:r>
    </w:p>
    <w:p w14:paraId="0DE9E17E" w14:textId="77777777" w:rsidR="00D730DC" w:rsidRPr="005A0225" w:rsidRDefault="00E56E3F" w:rsidP="00D730DC">
      <w:pPr>
        <w:pStyle w:val="ListParagraph"/>
        <w:widowControl/>
        <w:numPr>
          <w:ilvl w:val="0"/>
          <w:numId w:val="26"/>
        </w:numPr>
        <w:autoSpaceDE/>
        <w:autoSpaceDN/>
        <w:adjustRightInd/>
      </w:pPr>
      <w:proofErr w:type="spellStart"/>
      <w:r>
        <w:t>sūtītaja</w:t>
      </w:r>
      <w:proofErr w:type="spellEnd"/>
      <w:r>
        <w:t xml:space="preserve"> dokuments</w:t>
      </w:r>
      <w:r w:rsidR="00D730DC" w:rsidRPr="005A0225">
        <w:t xml:space="preserve"> (birka </w:t>
      </w:r>
      <w:proofErr w:type="spellStart"/>
      <w:r>
        <w:rPr>
          <w:rFonts w:ascii="Arial" w:hAnsi="Arial" w:cs="Arial"/>
          <w:color w:val="800000"/>
        </w:rPr>
        <w:t>SenderDocument</w:t>
      </w:r>
      <w:proofErr w:type="spellEnd"/>
      <w:r w:rsidR="00D730DC" w:rsidRPr="005A0225">
        <w:t>).</w:t>
      </w:r>
    </w:p>
    <w:p w14:paraId="607C66DA" w14:textId="77777777" w:rsidR="00D730DC" w:rsidRPr="005A0225" w:rsidRDefault="00D730DC" w:rsidP="00D730DC">
      <w:r w:rsidRPr="005A0225">
        <w:t xml:space="preserve">Elektroniski netiek parakstīts datnes saturs. Datnes satura neparakstīšanas iemesli ir izklāstīti nodaļā </w:t>
      </w:r>
      <w:r w:rsidR="00ED7217" w:rsidRPr="005A0225">
        <w:fldChar w:fldCharType="begin"/>
      </w:r>
      <w:r w:rsidRPr="005A0225">
        <w:instrText xml:space="preserve"> REF _Ref294866942 \r \h </w:instrText>
      </w:r>
      <w:r w:rsidR="00ED7217" w:rsidRPr="005A0225">
        <w:fldChar w:fldCharType="separate"/>
      </w:r>
      <w:r w:rsidR="00CD4C40">
        <w:t>4.1.1.16</w:t>
      </w:r>
      <w:r w:rsidR="00ED7217" w:rsidRPr="005A0225">
        <w:fldChar w:fldCharType="end"/>
      </w:r>
      <w:r w:rsidRPr="005A0225">
        <w:t xml:space="preserve"> </w:t>
      </w:r>
      <w:r w:rsidR="00ED7217" w:rsidRPr="005A0225">
        <w:fldChar w:fldCharType="begin"/>
      </w:r>
      <w:r w:rsidRPr="005A0225">
        <w:instrText xml:space="preserve"> REF _Ref294866944 \h </w:instrText>
      </w:r>
      <w:r w:rsidR="00ED7217" w:rsidRPr="005A0225">
        <w:fldChar w:fldCharType="separate"/>
      </w:r>
      <w:r w:rsidR="00CD4C40" w:rsidRPr="005A0225">
        <w:t>Birkas ”</w:t>
      </w:r>
      <w:proofErr w:type="spellStart"/>
      <w:r w:rsidR="00CD4C40" w:rsidRPr="005A0225">
        <w:t>File</w:t>
      </w:r>
      <w:proofErr w:type="spellEnd"/>
      <w:r w:rsidR="00CD4C40" w:rsidRPr="005A0225">
        <w:t>” struktūra</w:t>
      </w:r>
      <w:r w:rsidR="00ED7217" w:rsidRPr="005A0225">
        <w:fldChar w:fldCharType="end"/>
      </w:r>
      <w:r w:rsidRPr="005A0225">
        <w:t>.</w:t>
      </w:r>
    </w:p>
    <w:p w14:paraId="1F82AF5C" w14:textId="77777777" w:rsidR="00D730DC" w:rsidRPr="005A0225" w:rsidRDefault="00D730DC" w:rsidP="000E5AF8">
      <w:pPr>
        <w:pStyle w:val="Heading4"/>
      </w:pPr>
      <w:r w:rsidRPr="005A0225">
        <w:t>DIV parakstāmā daļa pie ziņojuma saņemšanas</w:t>
      </w:r>
    </w:p>
    <w:p w14:paraId="738E210E" w14:textId="77777777" w:rsidR="00D730DC" w:rsidRPr="005A0225" w:rsidRDefault="00D730DC" w:rsidP="00D730DC">
      <w:r w:rsidRPr="005A0225">
        <w:t xml:space="preserve">DIV pēc ziņojuma saņemšanas aizpilda transporta birkas </w:t>
      </w:r>
      <w:proofErr w:type="spellStart"/>
      <w:r w:rsidR="00725274">
        <w:rPr>
          <w:rFonts w:ascii="Arial" w:hAnsi="Arial" w:cs="Arial"/>
          <w:color w:val="800000"/>
        </w:rPr>
        <w:t>Server</w:t>
      </w:r>
      <w:r w:rsidRPr="005A0225">
        <w:rPr>
          <w:rFonts w:ascii="Arial" w:hAnsi="Arial" w:cs="Arial"/>
          <w:color w:val="800000"/>
        </w:rPr>
        <w:t>TransportMetadata</w:t>
      </w:r>
      <w:proofErr w:type="spellEnd"/>
      <w:r w:rsidRPr="005A0225">
        <w:t xml:space="preserve"> pakārtotās birkas un veic šādu aploksnes elementu elektronisku parakstīšanu:</w:t>
      </w:r>
    </w:p>
    <w:p w14:paraId="2E96FE9D" w14:textId="77777777" w:rsidR="00D730DC" w:rsidRPr="005A0225" w:rsidRDefault="00EB07AF" w:rsidP="00D730DC">
      <w:pPr>
        <w:pStyle w:val="ListParagraph"/>
        <w:widowControl/>
        <w:numPr>
          <w:ilvl w:val="0"/>
          <w:numId w:val="26"/>
        </w:numPr>
        <w:autoSpaceDE/>
        <w:autoSpaceDN/>
        <w:adjustRightInd/>
      </w:pPr>
      <w:r>
        <w:t>s</w:t>
      </w:r>
      <w:r w:rsidR="00D730DC" w:rsidRPr="005A0225">
        <w:t xml:space="preserve">ūtītāja iesniegtais elektroniski parakstītais ziņojums (birka </w:t>
      </w:r>
      <w:proofErr w:type="spellStart"/>
      <w:r w:rsidR="00D730DC" w:rsidRPr="005A0225">
        <w:rPr>
          <w:rFonts w:ascii="Arial" w:hAnsi="Arial" w:cs="Arial"/>
          <w:color w:val="800000"/>
        </w:rPr>
        <w:t>SenderDocument</w:t>
      </w:r>
      <w:proofErr w:type="spellEnd"/>
      <w:r>
        <w:t>);</w:t>
      </w:r>
    </w:p>
    <w:p w14:paraId="71B28F7E" w14:textId="77777777" w:rsidR="00D730DC" w:rsidRPr="005A0225" w:rsidRDefault="00D730DC" w:rsidP="00D730DC">
      <w:pPr>
        <w:pStyle w:val="ListParagraph"/>
        <w:widowControl/>
        <w:numPr>
          <w:ilvl w:val="0"/>
          <w:numId w:val="26"/>
        </w:numPr>
        <w:autoSpaceDE/>
        <w:autoSpaceDN/>
        <w:adjustRightInd/>
      </w:pPr>
      <w:r w:rsidRPr="005A0225">
        <w:t xml:space="preserve">DIV pēc saņemšanas aizpildīto transportēšanas informāciju (birka </w:t>
      </w:r>
      <w:proofErr w:type="spellStart"/>
      <w:r w:rsidR="00725274">
        <w:rPr>
          <w:rFonts w:ascii="Arial" w:hAnsi="Arial" w:cs="Arial"/>
          <w:color w:val="800000"/>
        </w:rPr>
        <w:t>Server</w:t>
      </w:r>
      <w:r w:rsidRPr="005A0225">
        <w:rPr>
          <w:rFonts w:ascii="Arial" w:hAnsi="Arial" w:cs="Arial"/>
          <w:color w:val="800000"/>
        </w:rPr>
        <w:t>TransportMetadata</w:t>
      </w:r>
      <w:proofErr w:type="spellEnd"/>
      <w:r w:rsidRPr="005A0225">
        <w:t>).</w:t>
      </w:r>
    </w:p>
    <w:p w14:paraId="6A37D965" w14:textId="77777777" w:rsidR="00D730DC" w:rsidRPr="005A0225" w:rsidRDefault="00D730DC" w:rsidP="00D730DC">
      <w:r w:rsidRPr="005A0225">
        <w:t xml:space="preserve">Elektroniski netiek parakstīts datnes saturs. Datnes satura neparakstīšanas iemesli ir izklāstīti nodaļā </w:t>
      </w:r>
      <w:r w:rsidR="00ED7217" w:rsidRPr="005A0225">
        <w:fldChar w:fldCharType="begin"/>
      </w:r>
      <w:r w:rsidRPr="005A0225">
        <w:instrText xml:space="preserve"> REF _Ref294866942 \r \h </w:instrText>
      </w:r>
      <w:r w:rsidR="00ED7217" w:rsidRPr="005A0225">
        <w:fldChar w:fldCharType="separate"/>
      </w:r>
      <w:r w:rsidR="00CD4C40">
        <w:t>4.1.1.16</w:t>
      </w:r>
      <w:r w:rsidR="00ED7217" w:rsidRPr="005A0225">
        <w:fldChar w:fldCharType="end"/>
      </w:r>
      <w:r w:rsidRPr="005A0225">
        <w:t xml:space="preserve"> </w:t>
      </w:r>
      <w:r w:rsidR="00ED7217" w:rsidRPr="005A0225">
        <w:fldChar w:fldCharType="begin"/>
      </w:r>
      <w:r w:rsidRPr="005A0225">
        <w:instrText xml:space="preserve"> REF _Ref294866944 \h </w:instrText>
      </w:r>
      <w:r w:rsidR="00ED7217" w:rsidRPr="005A0225">
        <w:fldChar w:fldCharType="separate"/>
      </w:r>
      <w:r w:rsidR="00CD4C40" w:rsidRPr="005A0225">
        <w:t>Birkas ”</w:t>
      </w:r>
      <w:proofErr w:type="spellStart"/>
      <w:r w:rsidR="00CD4C40" w:rsidRPr="005A0225">
        <w:t>File</w:t>
      </w:r>
      <w:proofErr w:type="spellEnd"/>
      <w:r w:rsidR="00CD4C40" w:rsidRPr="005A0225">
        <w:t>” struktūra</w:t>
      </w:r>
      <w:r w:rsidR="00ED7217" w:rsidRPr="005A0225">
        <w:fldChar w:fldCharType="end"/>
      </w:r>
      <w:r w:rsidRPr="005A0225">
        <w:t>.</w:t>
      </w:r>
    </w:p>
    <w:p w14:paraId="7B9BE502" w14:textId="77777777" w:rsidR="00D730DC" w:rsidRPr="005A0225" w:rsidRDefault="00CD7321" w:rsidP="000E5AF8">
      <w:pPr>
        <w:pStyle w:val="Heading4"/>
      </w:pPr>
      <w:r>
        <w:lastRenderedPageBreak/>
        <w:t>Saņēmēja parakstāmā daļa</w:t>
      </w:r>
    </w:p>
    <w:p w14:paraId="26AD7E75" w14:textId="77777777" w:rsidR="00CD7321" w:rsidRDefault="00CD7321" w:rsidP="00D730DC">
      <w:r>
        <w:t>Saņēmējs</w:t>
      </w:r>
      <w:r w:rsidR="00D730DC" w:rsidRPr="005A0225">
        <w:t xml:space="preserve"> </w:t>
      </w:r>
      <w:r>
        <w:t xml:space="preserve">pēc saņemšanas apstiprināšanas izveido elektronisko parakstu un </w:t>
      </w:r>
      <w:proofErr w:type="spellStart"/>
      <w:r>
        <w:t>pārsūta</w:t>
      </w:r>
      <w:proofErr w:type="spellEnd"/>
      <w:r>
        <w:t xml:space="preserve"> to DIV. To automātiski paveic </w:t>
      </w:r>
      <w:r w:rsidR="000416E5">
        <w:t xml:space="preserve">integrācijas </w:t>
      </w:r>
      <w:r>
        <w:t>bibliotēka.</w:t>
      </w:r>
    </w:p>
    <w:p w14:paraId="68D90460" w14:textId="77777777" w:rsidR="00D730DC" w:rsidRDefault="00D730DC" w:rsidP="00D730DC">
      <w:r w:rsidRPr="005A0225">
        <w:t xml:space="preserve">Elektroniski netiek parakstīts datnes saturs. Datnes satura neparakstīšanas iemesli ir izklāstīti nodaļā </w:t>
      </w:r>
      <w:r w:rsidR="00ED7217" w:rsidRPr="005A0225">
        <w:fldChar w:fldCharType="begin"/>
      </w:r>
      <w:r w:rsidRPr="005A0225">
        <w:instrText xml:space="preserve"> REF _Ref294866942 \r \h </w:instrText>
      </w:r>
      <w:r w:rsidR="00ED7217" w:rsidRPr="005A0225">
        <w:fldChar w:fldCharType="separate"/>
      </w:r>
      <w:r w:rsidR="00CD4C40">
        <w:t>4.1.1.16</w:t>
      </w:r>
      <w:r w:rsidR="00ED7217" w:rsidRPr="005A0225">
        <w:fldChar w:fldCharType="end"/>
      </w:r>
      <w:r w:rsidRPr="005A0225">
        <w:t xml:space="preserve"> </w:t>
      </w:r>
      <w:r w:rsidR="00ED7217" w:rsidRPr="005A0225">
        <w:fldChar w:fldCharType="begin"/>
      </w:r>
      <w:r w:rsidRPr="005A0225">
        <w:instrText xml:space="preserve"> REF _Ref294866944 \h </w:instrText>
      </w:r>
      <w:r w:rsidR="00ED7217" w:rsidRPr="005A0225">
        <w:fldChar w:fldCharType="separate"/>
      </w:r>
      <w:r w:rsidR="00CD4C40" w:rsidRPr="005A0225">
        <w:t>Birkas ”</w:t>
      </w:r>
      <w:proofErr w:type="spellStart"/>
      <w:r w:rsidR="00CD4C40" w:rsidRPr="005A0225">
        <w:t>File</w:t>
      </w:r>
      <w:proofErr w:type="spellEnd"/>
      <w:r w:rsidR="00CD4C40" w:rsidRPr="005A0225">
        <w:t>” struktūra</w:t>
      </w:r>
      <w:r w:rsidR="00ED7217" w:rsidRPr="005A0225">
        <w:fldChar w:fldCharType="end"/>
      </w:r>
      <w:r w:rsidRPr="005A0225">
        <w:t>.</w:t>
      </w:r>
    </w:p>
    <w:p w14:paraId="6889C7B7" w14:textId="77777777" w:rsidR="00A953D5" w:rsidRPr="005A0225" w:rsidRDefault="00A953D5" w:rsidP="000E5AF8">
      <w:pPr>
        <w:pStyle w:val="Heading4"/>
      </w:pPr>
      <w:r>
        <w:t>Elektronisko parakstu identifikācija</w:t>
      </w:r>
    </w:p>
    <w:p w14:paraId="08BFA674" w14:textId="77777777" w:rsidR="00A953D5" w:rsidRDefault="00A953D5" w:rsidP="00A953D5">
      <w:bookmarkStart w:id="293" w:name="_Toc294997356"/>
      <w:r>
        <w:t xml:space="preserve">Paraksti tiek identificēti izmantojot birkas </w:t>
      </w:r>
      <w:proofErr w:type="spellStart"/>
      <w:r>
        <w:t>Signature</w:t>
      </w:r>
      <w:proofErr w:type="spellEnd"/>
      <w:r>
        <w:t xml:space="preserve"> atribūtu </w:t>
      </w:r>
      <w:proofErr w:type="spellStart"/>
      <w:r>
        <w:t>Id</w:t>
      </w:r>
      <w:proofErr w:type="spellEnd"/>
      <w:r>
        <w:t xml:space="preserve">, kam ir trīs </w:t>
      </w:r>
      <w:proofErr w:type="spellStart"/>
      <w:r>
        <w:t>predefinētas</w:t>
      </w:r>
      <w:proofErr w:type="spellEnd"/>
      <w:r>
        <w:t xml:space="preserve"> vērtības, kas identificē sūtītāja parakstu, </w:t>
      </w:r>
      <w:r w:rsidRPr="00F86238">
        <w:t>DIV elektroniskais paraksts aploksnes saņemšanas brīdī</w:t>
      </w:r>
      <w:r>
        <w:t xml:space="preserve"> un </w:t>
      </w:r>
      <w:r w:rsidRPr="009C6819">
        <w:t>DIV elektroniskais paraksts aploksnes nodošanas brīdī saņēmējam</w:t>
      </w:r>
      <w:r>
        <w:t xml:space="preserve">. Savukārt katrā parakstā ir uzskaitītas birkas, ko šis paraksts ir parakstījis. </w:t>
      </w:r>
      <w:r w:rsidR="0096210A">
        <w:t>Turpmāk aprakstīts d</w:t>
      </w:r>
      <w:r>
        <w:t>etalizēts paraksta identificēšanas un parakstāmo birku id</w:t>
      </w:r>
      <w:r w:rsidR="0096210A">
        <w:t>entificēšanas mehānisms.</w:t>
      </w:r>
    </w:p>
    <w:p w14:paraId="3B6163FE" w14:textId="77777777" w:rsidR="00A953D5" w:rsidRDefault="00A953D5" w:rsidP="00A953D5">
      <w:r>
        <w:t>Maksimāli vienā ziņojumā var būt trīs paraksti:</w:t>
      </w:r>
    </w:p>
    <w:p w14:paraId="2245D56D" w14:textId="77777777" w:rsidR="00A953D5" w:rsidRDefault="00A953D5" w:rsidP="00A953D5">
      <w:pPr>
        <w:pStyle w:val="ListParagraph"/>
        <w:widowControl/>
        <w:numPr>
          <w:ilvl w:val="0"/>
          <w:numId w:val="28"/>
        </w:numPr>
        <w:autoSpaceDE/>
        <w:autoSpaceDN/>
        <w:adjustRightInd/>
      </w:pPr>
      <w:r>
        <w:t xml:space="preserve">Sūtītāja paraksts, šī paraksta birkas </w:t>
      </w:r>
      <w:proofErr w:type="spellStart"/>
      <w:r>
        <w:t>Signature</w:t>
      </w:r>
      <w:proofErr w:type="spellEnd"/>
      <w:r>
        <w:t xml:space="preserve"> atribūts </w:t>
      </w:r>
      <w:proofErr w:type="spellStart"/>
      <w:r>
        <w:t>Id</w:t>
      </w:r>
      <w:proofErr w:type="spellEnd"/>
      <w:r>
        <w:t xml:space="preserve"> = „</w:t>
      </w:r>
      <w:proofErr w:type="spellStart"/>
      <w:r>
        <w:t>SenderSignature</w:t>
      </w:r>
      <w:proofErr w:type="spellEnd"/>
      <w:r>
        <w:t xml:space="preserve">”. Birkas </w:t>
      </w:r>
      <w:proofErr w:type="spellStart"/>
      <w:r>
        <w:t>Signature</w:t>
      </w:r>
      <w:proofErr w:type="spellEnd"/>
      <w:r>
        <w:t>/</w:t>
      </w:r>
      <w:proofErr w:type="spellStart"/>
      <w:r>
        <w:t>SignedInfo</w:t>
      </w:r>
      <w:proofErr w:type="spellEnd"/>
      <w:r>
        <w:t xml:space="preserve">/Reference atribūtā URI ir jāieraksta parakstītās aploksnes birkas atribūta </w:t>
      </w:r>
      <w:proofErr w:type="spellStart"/>
      <w:r>
        <w:t>Id</w:t>
      </w:r>
      <w:proofErr w:type="spellEnd"/>
      <w:r>
        <w:t xml:space="preserve"> vērtību, kam sākumā pievienots simbols „#”. Sūtītāja gadījumā tas ir „#</w:t>
      </w:r>
      <w:proofErr w:type="spellStart"/>
      <w:r>
        <w:t>SenderSection</w:t>
      </w:r>
      <w:proofErr w:type="spellEnd"/>
      <w:r>
        <w:t>”.</w:t>
      </w:r>
    </w:p>
    <w:p w14:paraId="6C197B61" w14:textId="77777777" w:rsidR="00A953D5" w:rsidRDefault="00A953D5" w:rsidP="00A953D5">
      <w:pPr>
        <w:pStyle w:val="ListParagraph"/>
        <w:widowControl/>
        <w:numPr>
          <w:ilvl w:val="0"/>
          <w:numId w:val="28"/>
        </w:numPr>
        <w:autoSpaceDE/>
        <w:autoSpaceDN/>
        <w:adjustRightInd/>
      </w:pPr>
      <w:r w:rsidRPr="00F86238">
        <w:t>DIV elektroniskais paraksts aploksnes saņemšanas brīdī</w:t>
      </w:r>
      <w:r>
        <w:t xml:space="preserve">, šī paraksta birkas </w:t>
      </w:r>
      <w:proofErr w:type="spellStart"/>
      <w:r>
        <w:t>Signature</w:t>
      </w:r>
      <w:proofErr w:type="spellEnd"/>
      <w:r>
        <w:t xml:space="preserve"> atribūts </w:t>
      </w:r>
      <w:proofErr w:type="spellStart"/>
      <w:r>
        <w:t>Id</w:t>
      </w:r>
      <w:proofErr w:type="spellEnd"/>
      <w:r>
        <w:t xml:space="preserve"> = „</w:t>
      </w:r>
      <w:proofErr w:type="spellStart"/>
      <w:r w:rsidR="00FD623D">
        <w:t>Server</w:t>
      </w:r>
      <w:r w:rsidRPr="00F86238">
        <w:t>Signature</w:t>
      </w:r>
      <w:proofErr w:type="spellEnd"/>
      <w:r>
        <w:t xml:space="preserve">”. Birkai </w:t>
      </w:r>
      <w:proofErr w:type="spellStart"/>
      <w:r>
        <w:t>Signature</w:t>
      </w:r>
      <w:proofErr w:type="spellEnd"/>
      <w:r>
        <w:t>/</w:t>
      </w:r>
      <w:proofErr w:type="spellStart"/>
      <w:r>
        <w:t>SignedInfo</w:t>
      </w:r>
      <w:proofErr w:type="spellEnd"/>
      <w:r>
        <w:t xml:space="preserve"> ir divas birkas Reference, kuru atribūtā URI ir jāieraksta attiecīgi „#</w:t>
      </w:r>
      <w:proofErr w:type="spellStart"/>
      <w:r>
        <w:t>SenderSection</w:t>
      </w:r>
      <w:proofErr w:type="spellEnd"/>
      <w:r>
        <w:t>” un „#</w:t>
      </w:r>
      <w:proofErr w:type="spellStart"/>
      <w:r w:rsidR="00FD623D">
        <w:t>Server</w:t>
      </w:r>
      <w:r w:rsidRPr="004F67A3">
        <w:t>Section</w:t>
      </w:r>
      <w:proofErr w:type="spellEnd"/>
      <w:r>
        <w:t>”.</w:t>
      </w:r>
    </w:p>
    <w:p w14:paraId="289F2EB4" w14:textId="77777777" w:rsidR="00A953D5" w:rsidRPr="005A0225" w:rsidRDefault="000416E5" w:rsidP="00A953D5">
      <w:pPr>
        <w:pStyle w:val="ListParagraph"/>
        <w:widowControl/>
        <w:numPr>
          <w:ilvl w:val="0"/>
          <w:numId w:val="28"/>
        </w:numPr>
        <w:autoSpaceDE/>
        <w:autoSpaceDN/>
        <w:adjustRightInd/>
      </w:pPr>
      <w:r>
        <w:t>Saņēmēja</w:t>
      </w:r>
      <w:r w:rsidR="00A953D5" w:rsidRPr="009C6819">
        <w:t xml:space="preserve"> elektroniskais paraksts aploksnes </w:t>
      </w:r>
      <w:r>
        <w:t>saņemšanas brīdī</w:t>
      </w:r>
      <w:r w:rsidR="00A953D5">
        <w:t xml:space="preserve">, šī paraksta birkas </w:t>
      </w:r>
      <w:proofErr w:type="spellStart"/>
      <w:r w:rsidR="00A953D5">
        <w:t>Signature</w:t>
      </w:r>
      <w:proofErr w:type="spellEnd"/>
      <w:r w:rsidR="00A953D5">
        <w:t xml:space="preserve"> atribūts </w:t>
      </w:r>
      <w:proofErr w:type="spellStart"/>
      <w:r w:rsidR="00A953D5">
        <w:t>Id</w:t>
      </w:r>
      <w:proofErr w:type="spellEnd"/>
      <w:r w:rsidR="00A953D5">
        <w:t xml:space="preserve"> = „</w:t>
      </w:r>
      <w:r>
        <w:t>&lt;</w:t>
      </w:r>
      <w:proofErr w:type="spellStart"/>
      <w:r>
        <w:t>pieslēgums</w:t>
      </w:r>
      <w:proofErr w:type="spellEnd"/>
      <w:r>
        <w:t>&gt;</w:t>
      </w:r>
      <w:proofErr w:type="spellStart"/>
      <w:r>
        <w:rPr>
          <w:color w:val="000000"/>
          <w:szCs w:val="24"/>
          <w:highlight w:val="white"/>
        </w:rPr>
        <w:t>RecipientSignature</w:t>
      </w:r>
      <w:proofErr w:type="spellEnd"/>
      <w:r w:rsidR="00A953D5">
        <w:t>”.</w:t>
      </w:r>
      <w:r w:rsidR="00A953D5" w:rsidRPr="00F86238">
        <w:t xml:space="preserve"> </w:t>
      </w:r>
      <w:r w:rsidR="00A953D5">
        <w:t xml:space="preserve">Birkai </w:t>
      </w:r>
      <w:proofErr w:type="spellStart"/>
      <w:r w:rsidR="00A953D5">
        <w:t>Signature</w:t>
      </w:r>
      <w:proofErr w:type="spellEnd"/>
      <w:r w:rsidR="00A953D5">
        <w:t>/</w:t>
      </w:r>
      <w:proofErr w:type="spellStart"/>
      <w:r w:rsidR="00A953D5">
        <w:t>SignedInfo</w:t>
      </w:r>
      <w:proofErr w:type="spellEnd"/>
      <w:r w:rsidR="00A953D5">
        <w:t xml:space="preserve"> ir trīs birkas Reference, kuru atribūtos URI ir jāieraksta attiecīgi </w:t>
      </w:r>
      <w:r>
        <w:t>„#</w:t>
      </w:r>
      <w:proofErr w:type="spellStart"/>
      <w:r>
        <w:t>SenderSection</w:t>
      </w:r>
      <w:proofErr w:type="spellEnd"/>
      <w:r>
        <w:t>”, „#</w:t>
      </w:r>
      <w:proofErr w:type="spellStart"/>
      <w:r>
        <w:t>Server</w:t>
      </w:r>
      <w:r w:rsidRPr="004F67A3">
        <w:t>Section</w:t>
      </w:r>
      <w:proofErr w:type="spellEnd"/>
      <w:r>
        <w:t>”.</w:t>
      </w:r>
      <w:r w:rsidR="00A953D5">
        <w:t xml:space="preserve"> un „</w:t>
      </w:r>
      <w:r>
        <w:t>#&lt;</w:t>
      </w:r>
      <w:proofErr w:type="spellStart"/>
      <w:r>
        <w:t>pieslēgums</w:t>
      </w:r>
      <w:proofErr w:type="spellEnd"/>
      <w:r>
        <w:t>&gt;</w:t>
      </w:r>
      <w:proofErr w:type="spellStart"/>
      <w:r>
        <w:rPr>
          <w:color w:val="000000"/>
          <w:szCs w:val="24"/>
          <w:highlight w:val="white"/>
        </w:rPr>
        <w:t>Recipien</w:t>
      </w:r>
      <w:r w:rsidR="00A953D5" w:rsidRPr="004F67A3">
        <w:t>Section</w:t>
      </w:r>
      <w:proofErr w:type="spellEnd"/>
      <w:r w:rsidR="00A953D5">
        <w:t>”.</w:t>
      </w:r>
    </w:p>
    <w:p w14:paraId="7DCF699B" w14:textId="77777777" w:rsidR="00D730DC" w:rsidRPr="005A0225" w:rsidRDefault="00D730DC" w:rsidP="000E5AF8">
      <w:pPr>
        <w:pStyle w:val="Heading3"/>
      </w:pPr>
      <w:bookmarkStart w:id="294" w:name="_Toc330454975"/>
      <w:bookmarkStart w:id="295" w:name="_Toc37235255"/>
      <w:r w:rsidRPr="005A0225">
        <w:t>Laika zīmogs</w:t>
      </w:r>
      <w:bookmarkEnd w:id="293"/>
      <w:bookmarkEnd w:id="294"/>
      <w:bookmarkEnd w:id="295"/>
    </w:p>
    <w:p w14:paraId="191364AF" w14:textId="77777777" w:rsidR="00D730DC" w:rsidRPr="005A0225" w:rsidRDefault="00D730DC" w:rsidP="00D730DC">
      <w:r w:rsidRPr="005A0225">
        <w:t xml:space="preserve">DIV ir jānodrošina laika zīmogu izveides serviss atbilstoši standartam </w:t>
      </w:r>
      <w:r w:rsidRPr="005A0225">
        <w:rPr>
          <w:i/>
        </w:rPr>
        <w:t xml:space="preserve">RFC3161 </w:t>
      </w:r>
      <w:proofErr w:type="spellStart"/>
      <w:r w:rsidRPr="005A0225">
        <w:rPr>
          <w:i/>
        </w:rPr>
        <w:t>Time-Stamp</w:t>
      </w:r>
      <w:proofErr w:type="spellEnd"/>
      <w:r w:rsidRPr="005A0225">
        <w:rPr>
          <w:i/>
        </w:rPr>
        <w:t xml:space="preserve"> </w:t>
      </w:r>
      <w:proofErr w:type="spellStart"/>
      <w:r w:rsidRPr="005A0225">
        <w:rPr>
          <w:i/>
        </w:rPr>
        <w:t>Protocol</w:t>
      </w:r>
      <w:proofErr w:type="spellEnd"/>
      <w:r w:rsidRPr="005A0225">
        <w:rPr>
          <w:i/>
        </w:rPr>
        <w:t xml:space="preserve"> (TSP)</w:t>
      </w:r>
      <w:r w:rsidRPr="005A0225">
        <w:t>. Šo servisu izmanto DIV savām iekšējām vajadzībām, kā arī to var izmantot citi ārēji DIV servisu lietotāji (piemēram, ar DIV integrētās DVS). Gadījumos, kad DIV nepieciešams pārbaudīt laika zīmogus, tā par derīgiem atzīst laika zīmogus, kas radīti ar USPS vai pašas DIV laika zīmogošanas servisiem.</w:t>
      </w:r>
    </w:p>
    <w:p w14:paraId="180A4D57" w14:textId="77777777" w:rsidR="00D730DC" w:rsidRPr="005A0225" w:rsidRDefault="00D730DC" w:rsidP="00D730DC">
      <w:r w:rsidRPr="005A0225">
        <w:t>Saņemot dokumenta aploksni, DIV pārbauda aploksnes parakstu un satura integritāti šādā secībā:</w:t>
      </w:r>
    </w:p>
    <w:p w14:paraId="5E45CC2F" w14:textId="77777777" w:rsidR="00D730DC" w:rsidRPr="005A0225" w:rsidRDefault="00D730DC" w:rsidP="00D730DC">
      <w:pPr>
        <w:widowControl/>
        <w:numPr>
          <w:ilvl w:val="0"/>
          <w:numId w:val="15"/>
        </w:numPr>
        <w:autoSpaceDE/>
        <w:autoSpaceDN/>
        <w:adjustRightInd/>
      </w:pPr>
      <w:r w:rsidRPr="005A0225">
        <w:t>vai parakstīšanas sertifikāts ir derīgs;</w:t>
      </w:r>
    </w:p>
    <w:p w14:paraId="36B70F27" w14:textId="77777777" w:rsidR="00D730DC" w:rsidRPr="005A0225" w:rsidRDefault="00D730DC" w:rsidP="00D730DC">
      <w:pPr>
        <w:widowControl/>
        <w:numPr>
          <w:ilvl w:val="0"/>
          <w:numId w:val="15"/>
        </w:numPr>
        <w:autoSpaceDE/>
        <w:autoSpaceDN/>
        <w:adjustRightInd/>
      </w:pPr>
      <w:r w:rsidRPr="005A0225">
        <w:t>vai parakstīšanas sertifikāts atbilst sūtītājam;</w:t>
      </w:r>
    </w:p>
    <w:p w14:paraId="27CD0A1C" w14:textId="77777777" w:rsidR="00D730DC" w:rsidRPr="005A0225" w:rsidRDefault="00D730DC" w:rsidP="00D730DC">
      <w:pPr>
        <w:widowControl/>
        <w:numPr>
          <w:ilvl w:val="0"/>
          <w:numId w:val="15"/>
        </w:numPr>
        <w:autoSpaceDE/>
        <w:autoSpaceDN/>
        <w:adjustRightInd/>
      </w:pPr>
      <w:r w:rsidRPr="005A0225">
        <w:t>vai saņemtais saturs atbilst parakstītajam saturam.</w:t>
      </w:r>
    </w:p>
    <w:p w14:paraId="00099DD5" w14:textId="77777777" w:rsidR="00D730DC" w:rsidRPr="005A0225" w:rsidRDefault="00D730DC" w:rsidP="00D730DC">
      <w:r w:rsidRPr="005A0225">
        <w:t>Pie pirmās negatīvās pārbaudes, tālākās pārbaudes tiek atceltas un aploksnes tālāk apstrāde tiek atcelta, par to sniedzot atbilstošu paziņojumu aploksnes iesniedzējam.</w:t>
      </w:r>
    </w:p>
    <w:p w14:paraId="0BF896B3" w14:textId="77777777" w:rsidR="00D730DC" w:rsidRPr="005A0225" w:rsidRDefault="00D730DC" w:rsidP="00D730DC">
      <w:r w:rsidRPr="005A0225">
        <w:t>Ja visas pārbaudes ir pozitīvas, DIV pievieno aploksnei laika zīmogu, apliecinot, ka aploksne ir pieņemta tālākai apstrādei. Šis laika zīmogs uzskatāms par brīdi, kad aploksne ir nodota DIV.</w:t>
      </w:r>
    </w:p>
    <w:p w14:paraId="5ABA0BD9" w14:textId="77777777" w:rsidR="00D730DC" w:rsidRPr="005A0225" w:rsidRDefault="00D730DC" w:rsidP="00D730DC">
      <w:r w:rsidRPr="005A0225">
        <w:t>Pēc aploksnes nodošanas katram no adresātiem, DIV pievieno jaunu laika zīmogu aploksnei, fiksējot laiku, kad veikta aploksnes piegāde adresātam.</w:t>
      </w:r>
    </w:p>
    <w:p w14:paraId="2E655B85" w14:textId="77777777" w:rsidR="0067025D" w:rsidRDefault="0067025D" w:rsidP="0051376E">
      <w:pPr>
        <w:pStyle w:val="Heading2"/>
        <w:keepLines w:val="0"/>
        <w:numPr>
          <w:ilvl w:val="1"/>
          <w:numId w:val="30"/>
        </w:numPr>
        <w:spacing w:before="240" w:after="60" w:line="240" w:lineRule="auto"/>
        <w:rPr>
          <w:lang w:val="lv-LV"/>
        </w:rPr>
      </w:pPr>
      <w:bookmarkStart w:id="296" w:name="_Ref297561686"/>
      <w:bookmarkStart w:id="297" w:name="_Toc330454976"/>
      <w:bookmarkStart w:id="298" w:name="_Toc37235256"/>
      <w:bookmarkStart w:id="299" w:name="_Toc237980368"/>
      <w:bookmarkStart w:id="300" w:name="_Toc237981021"/>
      <w:bookmarkStart w:id="301" w:name="_Toc237981862"/>
      <w:bookmarkStart w:id="302" w:name="_Toc294997357"/>
      <w:bookmarkStart w:id="303" w:name="_Ref294997367"/>
      <w:bookmarkStart w:id="304" w:name="_Ref294997369"/>
      <w:r w:rsidRPr="005A0225">
        <w:rPr>
          <w:lang w:val="lv-LV"/>
        </w:rPr>
        <w:t xml:space="preserve">Dokumenta </w:t>
      </w:r>
      <w:r>
        <w:rPr>
          <w:lang w:val="lv-LV"/>
        </w:rPr>
        <w:t>šifrēšana</w:t>
      </w:r>
      <w:bookmarkEnd w:id="296"/>
      <w:bookmarkEnd w:id="297"/>
      <w:bookmarkEnd w:id="298"/>
    </w:p>
    <w:p w14:paraId="0174BCDC" w14:textId="77777777" w:rsidR="00AF14E9" w:rsidRPr="005A0225" w:rsidRDefault="007A0B2C" w:rsidP="00AF14E9">
      <w:pPr>
        <w:pStyle w:val="RIXbody"/>
      </w:pPr>
      <w:r>
        <w:rPr>
          <w:lang w:eastAsia="lv-LV"/>
        </w:rPr>
        <w:t>Dokumentu šifrēšanu var veikt tikai klātpievienotajām datnēm. Datņu šifrēšana notiks izmantojot simetrisko atslēgšifrēšanu (</w:t>
      </w:r>
      <w:proofErr w:type="spellStart"/>
      <w:r w:rsidRPr="007A0B2C">
        <w:rPr>
          <w:i/>
          <w:lang w:eastAsia="lv-LV"/>
        </w:rPr>
        <w:t>symmetric-key</w:t>
      </w:r>
      <w:proofErr w:type="spellEnd"/>
      <w:r w:rsidRPr="007A0B2C">
        <w:rPr>
          <w:i/>
          <w:lang w:eastAsia="lv-LV"/>
        </w:rPr>
        <w:t xml:space="preserve"> </w:t>
      </w:r>
      <w:proofErr w:type="spellStart"/>
      <w:r w:rsidRPr="007A0B2C">
        <w:rPr>
          <w:i/>
          <w:lang w:eastAsia="lv-LV"/>
        </w:rPr>
        <w:t>cryptography</w:t>
      </w:r>
      <w:proofErr w:type="spellEnd"/>
      <w:r>
        <w:rPr>
          <w:lang w:eastAsia="lv-LV"/>
        </w:rPr>
        <w:t xml:space="preserve">), tādējādi nodrošinot to, ka </w:t>
      </w:r>
      <w:r>
        <w:rPr>
          <w:lang w:eastAsia="lv-LV"/>
        </w:rPr>
        <w:lastRenderedPageBreak/>
        <w:t xml:space="preserve">visiem adresātiem šifrētā datne būs viena. Izvēlētā simetriskās </w:t>
      </w:r>
      <w:r w:rsidR="00F53715">
        <w:rPr>
          <w:lang w:eastAsia="lv-LV"/>
        </w:rPr>
        <w:t>šifrēšanas atslēga tiks katram adresātam šifrēta ar tā atbilstošo publisko atslēgu izmantojot asimetrisko atslēgšifrēšanu (</w:t>
      </w:r>
      <w:proofErr w:type="spellStart"/>
      <w:r w:rsidR="00F53715">
        <w:rPr>
          <w:i/>
          <w:lang w:eastAsia="lv-LV"/>
        </w:rPr>
        <w:t>asy</w:t>
      </w:r>
      <w:r w:rsidR="00F53715" w:rsidRPr="007A0B2C">
        <w:rPr>
          <w:i/>
          <w:lang w:eastAsia="lv-LV"/>
        </w:rPr>
        <w:t>mmetric-key</w:t>
      </w:r>
      <w:proofErr w:type="spellEnd"/>
      <w:r w:rsidR="00F53715" w:rsidRPr="007A0B2C">
        <w:rPr>
          <w:i/>
          <w:lang w:eastAsia="lv-LV"/>
        </w:rPr>
        <w:t xml:space="preserve"> </w:t>
      </w:r>
      <w:proofErr w:type="spellStart"/>
      <w:r w:rsidR="00F53715" w:rsidRPr="007A0B2C">
        <w:rPr>
          <w:i/>
          <w:lang w:eastAsia="lv-LV"/>
        </w:rPr>
        <w:t>cryptography</w:t>
      </w:r>
      <w:proofErr w:type="spellEnd"/>
      <w:r w:rsidR="00F53715">
        <w:rPr>
          <w:lang w:eastAsia="lv-LV"/>
        </w:rPr>
        <w:t xml:space="preserve">) un pievienota birkā </w:t>
      </w:r>
      <w:proofErr w:type="spellStart"/>
      <w:r w:rsidR="00F53715">
        <w:rPr>
          <w:rFonts w:ascii="Arial" w:hAnsi="Arial" w:cs="Arial"/>
          <w:color w:val="800000"/>
        </w:rPr>
        <w:t>RecipientEntry</w:t>
      </w:r>
      <w:proofErr w:type="spellEnd"/>
      <w:r w:rsidR="00F53715">
        <w:rPr>
          <w:rFonts w:ascii="Arial" w:hAnsi="Arial" w:cs="Arial"/>
          <w:color w:val="800000"/>
        </w:rPr>
        <w:t>/</w:t>
      </w:r>
      <w:proofErr w:type="spellStart"/>
      <w:r w:rsidR="00F53715">
        <w:rPr>
          <w:rFonts w:ascii="Arial" w:hAnsi="Arial" w:cs="Arial"/>
          <w:color w:val="800000"/>
        </w:rPr>
        <w:t>EncryptionInfo</w:t>
      </w:r>
      <w:proofErr w:type="spellEnd"/>
      <w:r w:rsidR="00F53715">
        <w:rPr>
          <w:lang w:eastAsia="lv-LV"/>
        </w:rPr>
        <w:t>. Papildus tiks pievienota informācija, kas ļaus identificēt sertifikātu, ar kura pub</w:t>
      </w:r>
      <w:r w:rsidR="00AF14E9">
        <w:rPr>
          <w:lang w:eastAsia="lv-LV"/>
        </w:rPr>
        <w:t xml:space="preserve">lisko atslēgu ir šifrēta simetriskā atslēga. </w:t>
      </w:r>
    </w:p>
    <w:p w14:paraId="767DF898" w14:textId="77777777" w:rsidR="00D730DC" w:rsidRPr="005A0225" w:rsidRDefault="00D730DC" w:rsidP="0051376E">
      <w:pPr>
        <w:pStyle w:val="Heading2"/>
        <w:keepLines w:val="0"/>
        <w:numPr>
          <w:ilvl w:val="1"/>
          <w:numId w:val="30"/>
        </w:numPr>
        <w:spacing w:before="240" w:after="60" w:line="240" w:lineRule="auto"/>
        <w:rPr>
          <w:lang w:val="lv-LV"/>
        </w:rPr>
      </w:pPr>
      <w:bookmarkStart w:id="305" w:name="_Ref297624323"/>
      <w:bookmarkStart w:id="306" w:name="_Ref297624326"/>
      <w:bookmarkStart w:id="307" w:name="_Toc330454977"/>
      <w:bookmarkStart w:id="308" w:name="_Toc37235257"/>
      <w:r w:rsidRPr="005A0225">
        <w:rPr>
          <w:lang w:val="lv-LV"/>
        </w:rPr>
        <w:t>Metadatu standarti</w:t>
      </w:r>
      <w:bookmarkEnd w:id="299"/>
      <w:bookmarkEnd w:id="300"/>
      <w:bookmarkEnd w:id="301"/>
      <w:bookmarkEnd w:id="302"/>
      <w:bookmarkEnd w:id="303"/>
      <w:bookmarkEnd w:id="304"/>
      <w:bookmarkEnd w:id="305"/>
      <w:bookmarkEnd w:id="306"/>
      <w:bookmarkEnd w:id="307"/>
      <w:bookmarkEnd w:id="308"/>
    </w:p>
    <w:p w14:paraId="4237027A" w14:textId="77777777" w:rsidR="00CD4C40" w:rsidRPr="005A0225" w:rsidRDefault="00D730DC" w:rsidP="00CD4C40">
      <w:r w:rsidRPr="005A0225">
        <w:t>Vispārīgie (visiem dokumentiem kopējie) meta dati un to iekļaušana aploksnē ir aprakstīta dokumenta sadaļā „</w:t>
      </w:r>
      <w:r w:rsidR="00ED7217" w:rsidRPr="005A0225">
        <w:fldChar w:fldCharType="begin"/>
      </w:r>
      <w:r w:rsidRPr="005A0225">
        <w:instrText xml:space="preserve"> REF _Ref237978929 \h  \* MERGEFORMAT </w:instrText>
      </w:r>
      <w:r w:rsidR="00ED7217" w:rsidRPr="005A0225">
        <w:fldChar w:fldCharType="separate"/>
      </w:r>
      <w:r w:rsidR="00CD4C40" w:rsidRPr="005A0225">
        <w:t>Datu struktūru specifikācijas</w:t>
      </w:r>
    </w:p>
    <w:p w14:paraId="55E2C3C0" w14:textId="6009C17A" w:rsidR="00D730DC" w:rsidRPr="005A0225" w:rsidRDefault="00CD4C40" w:rsidP="00D730DC">
      <w:r w:rsidRPr="005A0225">
        <w:t>Dokumenta aploksne</w:t>
      </w:r>
      <w:r w:rsidR="00ED7217" w:rsidRPr="005A0225">
        <w:fldChar w:fldCharType="end"/>
      </w:r>
      <w:r w:rsidR="00D730DC" w:rsidRPr="005A0225">
        <w:t>”.</w:t>
      </w:r>
    </w:p>
    <w:p w14:paraId="777C6FEB" w14:textId="77777777" w:rsidR="00D730DC" w:rsidRPr="005A0225" w:rsidRDefault="00D730DC" w:rsidP="00D730DC">
      <w:r w:rsidRPr="005A0225">
        <w:t>Ir vairāki normatīvie akti, kas nosaka, kādi atribūti dokumentam ir piemērojami, lai tas iegūtu juridisku spēku un būtu saistošs citām juridiskajām un fiziskajām personām. Vispārīgi to nosaka:</w:t>
      </w:r>
    </w:p>
    <w:p w14:paraId="7BDE7C09" w14:textId="77777777" w:rsidR="00D730DC" w:rsidRPr="005A0225" w:rsidRDefault="00D730DC" w:rsidP="00D730DC">
      <w:pPr>
        <w:pStyle w:val="AAListtext12"/>
        <w:numPr>
          <w:ilvl w:val="0"/>
          <w:numId w:val="23"/>
        </w:numPr>
        <w:rPr>
          <w:lang w:val="lv-LV"/>
        </w:rPr>
      </w:pPr>
      <w:r w:rsidRPr="005A0225">
        <w:rPr>
          <w:lang w:val="lv-LV"/>
        </w:rPr>
        <w:t>Likums „Dokumentu juridiskā spēka likums”, Rīgā, 2010.gada 19.maijā (</w:t>
      </w:r>
      <w:hyperlink r:id="rId60" w:history="1">
        <w:r w:rsidRPr="005A0225">
          <w:rPr>
            <w:rStyle w:val="Hyperlink"/>
            <w:lang w:val="lv-LV"/>
          </w:rPr>
          <w:t>http://www.likumi.lv/doc.php?id=210205</w:t>
        </w:r>
      </w:hyperlink>
      <w:r w:rsidRPr="005A0225">
        <w:rPr>
          <w:lang w:val="lv-LV"/>
        </w:rPr>
        <w:t>);</w:t>
      </w:r>
    </w:p>
    <w:p w14:paraId="2149543E" w14:textId="77777777" w:rsidR="00D730DC" w:rsidRPr="005A0225" w:rsidRDefault="00D730DC" w:rsidP="00D730DC">
      <w:pPr>
        <w:pStyle w:val="AAListtext12"/>
        <w:numPr>
          <w:ilvl w:val="0"/>
          <w:numId w:val="23"/>
        </w:numPr>
        <w:rPr>
          <w:lang w:val="lv-LV"/>
        </w:rPr>
      </w:pPr>
      <w:r w:rsidRPr="005A0225">
        <w:rPr>
          <w:lang w:val="lv-LV"/>
        </w:rPr>
        <w:t>Ministru kabineta noteikumi Nr.916 „Dokumentu izstrādāšanas un noformēšanas kārtība”, Rīgā 2010.gada 28.septembrī (</w:t>
      </w:r>
      <w:hyperlink r:id="rId61" w:history="1">
        <w:r w:rsidRPr="005A0225">
          <w:rPr>
            <w:rStyle w:val="Hyperlink"/>
            <w:lang w:val="lv-LV"/>
          </w:rPr>
          <w:t>http://www.likumi.lv/doc.php?id=219491</w:t>
        </w:r>
      </w:hyperlink>
      <w:r w:rsidRPr="005A0225">
        <w:rPr>
          <w:lang w:val="lv-LV"/>
        </w:rPr>
        <w:t>).</w:t>
      </w:r>
    </w:p>
    <w:p w14:paraId="15318274" w14:textId="77777777" w:rsidR="00D730DC" w:rsidRPr="005A0225" w:rsidRDefault="00D730DC" w:rsidP="00D730DC">
      <w:r w:rsidRPr="005A0225">
        <w:t xml:space="preserve">Lai arī šis standarts un tajā sniegtā aploksnes struktūra nekādā veidā neierobežo tikai tādu dokumentu pārsūtīšanu, kam ir juridiskais spēks, tomēr </w:t>
      </w:r>
      <w:r w:rsidR="00B35110">
        <w:t>dokumenta</w:t>
      </w:r>
      <w:r w:rsidRPr="005A0225">
        <w:t xml:space="preserve"> metadati un to pazīme par obligātumu ir balstīta uz augstāk minētajiem normatīvajiem aktiem, kas ir spēkā jebkuram </w:t>
      </w:r>
      <w:proofErr w:type="spellStart"/>
      <w:r w:rsidRPr="005A0225">
        <w:t>pārsūtāmajam</w:t>
      </w:r>
      <w:proofErr w:type="spellEnd"/>
      <w:r w:rsidRPr="005A0225">
        <w:t xml:space="preserve"> dokumentam. </w:t>
      </w:r>
    </w:p>
    <w:p w14:paraId="27664AE6" w14:textId="77777777" w:rsidR="00D730DC" w:rsidRPr="005A0225" w:rsidRDefault="00D730DC" w:rsidP="00D730DC">
      <w:r w:rsidRPr="005A0225">
        <w:t>Atkarībā no specifiskā dokumenta veida, tam var būt papildus nosacījumi, gan vispārēji neobligātu atribūtu aizpildīšanai, kas konkrētam dokumenta veidam var būt obligāti, gan iespējams papildus atribūtu aizpildei.</w:t>
      </w:r>
    </w:p>
    <w:p w14:paraId="2E88A681" w14:textId="77777777" w:rsidR="00CD4C40" w:rsidRPr="005A0225" w:rsidRDefault="00D730DC" w:rsidP="00CD4C40">
      <w:r w:rsidRPr="005A0225">
        <w:t>Specifiskie meta dati katram konkrētam dokumenta veidam tiek aprakstīti katrs atsevišķā dokumentā. Katrs atsevišķais meta datus aprakstošais dokuments kļūst par šī dokumenta pielikumu. Specifisko meta datu iekļaušana aploksnē ir aprakstīta dokumenta sadaļā „</w:t>
      </w:r>
      <w:r w:rsidR="00ED7217" w:rsidRPr="005A0225">
        <w:fldChar w:fldCharType="begin"/>
      </w:r>
      <w:r w:rsidRPr="005A0225">
        <w:instrText xml:space="preserve"> REF _Ref237978929 \h  \* MERGEFORMAT </w:instrText>
      </w:r>
      <w:r w:rsidR="00ED7217" w:rsidRPr="005A0225">
        <w:fldChar w:fldCharType="separate"/>
      </w:r>
      <w:r w:rsidR="00CD4C40" w:rsidRPr="005A0225">
        <w:t>Datu struktūru specifikācijas</w:t>
      </w:r>
    </w:p>
    <w:p w14:paraId="277EA6D2" w14:textId="5949E7F1" w:rsidR="00D730DC" w:rsidRPr="005A0225" w:rsidRDefault="00CD4C40" w:rsidP="00D730DC">
      <w:r w:rsidRPr="005A0225">
        <w:t>Dokumenta aploksne</w:t>
      </w:r>
      <w:r w:rsidR="00ED7217" w:rsidRPr="005A0225">
        <w:fldChar w:fldCharType="end"/>
      </w:r>
      <w:r w:rsidR="00D730DC" w:rsidRPr="005A0225">
        <w:t>”.</w:t>
      </w:r>
    </w:p>
    <w:p w14:paraId="40D27CE9" w14:textId="77777777" w:rsidR="00D730DC" w:rsidRPr="005A0225" w:rsidRDefault="00D730DC" w:rsidP="00D730DC">
      <w:r w:rsidRPr="005A0225">
        <w:t>Ir definēti šādi specifiskie dokumentu veidi:</w:t>
      </w:r>
    </w:p>
    <w:p w14:paraId="660EE071" w14:textId="77777777" w:rsidR="00D730DC" w:rsidRPr="005A0225" w:rsidRDefault="00D730DC" w:rsidP="00D730DC">
      <w:pPr>
        <w:widowControl/>
        <w:numPr>
          <w:ilvl w:val="0"/>
          <w:numId w:val="14"/>
        </w:numPr>
        <w:autoSpaceDE/>
        <w:autoSpaceDN/>
        <w:adjustRightInd/>
      </w:pPr>
      <w:r w:rsidRPr="005A0225">
        <w:t>Iesniegums (sk. dokumentu „Specifiskie metadati - iesniegums”);</w:t>
      </w:r>
    </w:p>
    <w:p w14:paraId="63C53B2C" w14:textId="77777777" w:rsidR="00D730DC" w:rsidRPr="005A0225" w:rsidRDefault="00D730DC" w:rsidP="00D730DC">
      <w:r w:rsidRPr="005A0225">
        <w:t>Šī nodaļa jāpapildina pēc vajadzības ar jauniem specifiskajiem dokumentu veidiem.</w:t>
      </w:r>
    </w:p>
    <w:p w14:paraId="207BE4F2" w14:textId="77777777" w:rsidR="00D730DC" w:rsidRPr="005A0225" w:rsidRDefault="00D730DC" w:rsidP="0051376E">
      <w:pPr>
        <w:pStyle w:val="Heading2"/>
        <w:keepLines w:val="0"/>
        <w:numPr>
          <w:ilvl w:val="1"/>
          <w:numId w:val="30"/>
        </w:numPr>
        <w:spacing w:before="240" w:after="60" w:line="240" w:lineRule="auto"/>
        <w:rPr>
          <w:lang w:val="lv-LV"/>
        </w:rPr>
      </w:pPr>
      <w:bookmarkStart w:id="309" w:name="_Toc237980381"/>
      <w:bookmarkStart w:id="310" w:name="_Toc237981034"/>
      <w:bookmarkStart w:id="311" w:name="_Toc237981875"/>
      <w:bookmarkStart w:id="312" w:name="_Ref238367806"/>
      <w:bookmarkStart w:id="313" w:name="_Ref238367809"/>
      <w:bookmarkStart w:id="314" w:name="_Toc294997358"/>
      <w:bookmarkStart w:id="315" w:name="_Toc330454978"/>
      <w:bookmarkStart w:id="316" w:name="_Toc37235258"/>
      <w:r w:rsidRPr="005A0225">
        <w:rPr>
          <w:lang w:val="lv-LV"/>
        </w:rPr>
        <w:t>Dokumentu formāti</w:t>
      </w:r>
      <w:bookmarkEnd w:id="309"/>
      <w:bookmarkEnd w:id="310"/>
      <w:bookmarkEnd w:id="311"/>
      <w:bookmarkEnd w:id="312"/>
      <w:bookmarkEnd w:id="313"/>
      <w:bookmarkEnd w:id="314"/>
      <w:bookmarkEnd w:id="315"/>
      <w:bookmarkEnd w:id="316"/>
    </w:p>
    <w:p w14:paraId="4C0AE936" w14:textId="77777777" w:rsidR="00D730DC" w:rsidRPr="005A0225" w:rsidRDefault="00D730DC" w:rsidP="00D730DC">
      <w:r w:rsidRPr="005A0225">
        <w:t>DIV vēlams izmantot sekojošus elektronisko dokumentu formātus sekojošos gadījumos:</w:t>
      </w:r>
    </w:p>
    <w:p w14:paraId="59A19987" w14:textId="77777777" w:rsidR="00D730DC" w:rsidRPr="005A0225" w:rsidRDefault="00D730DC" w:rsidP="0051376E">
      <w:pPr>
        <w:widowControl/>
        <w:numPr>
          <w:ilvl w:val="0"/>
          <w:numId w:val="12"/>
        </w:numPr>
        <w:autoSpaceDE/>
        <w:autoSpaceDN/>
        <w:adjustRightInd/>
        <w:outlineLvl w:val="0"/>
      </w:pPr>
      <w:r w:rsidRPr="005A0225">
        <w:t>ja dokuments orientēts uz lietotāju-cilvēku, tad:</w:t>
      </w:r>
    </w:p>
    <w:p w14:paraId="278BB2E0" w14:textId="77777777" w:rsidR="00D730DC" w:rsidRPr="005A0225" w:rsidRDefault="00D730DC" w:rsidP="00D730DC">
      <w:pPr>
        <w:widowControl/>
        <w:numPr>
          <w:ilvl w:val="1"/>
          <w:numId w:val="12"/>
        </w:numPr>
        <w:autoSpaceDE/>
        <w:autoSpaceDN/>
        <w:adjustRightInd/>
      </w:pPr>
      <w:r w:rsidRPr="005A0225">
        <w:t>ja dokumentā iekļautā informācija ir paredzēta tikai lasīšanai/izdrukai un nav nepieciešamība saglabāt dokumenta sākotnējo grafisko atveidu, ir jāizmanto HTML (</w:t>
      </w:r>
      <w:r w:rsidRPr="005A0225">
        <w:rPr>
          <w:i/>
        </w:rPr>
        <w:t xml:space="preserve">ISO/IEC 15445:2000 </w:t>
      </w:r>
      <w:proofErr w:type="spellStart"/>
      <w:r w:rsidRPr="005A0225">
        <w:rPr>
          <w:i/>
        </w:rPr>
        <w:t>Information</w:t>
      </w:r>
      <w:proofErr w:type="spellEnd"/>
      <w:r w:rsidRPr="005A0225">
        <w:rPr>
          <w:i/>
        </w:rPr>
        <w:t xml:space="preserve"> </w:t>
      </w:r>
      <w:proofErr w:type="spellStart"/>
      <w:r w:rsidRPr="005A0225">
        <w:rPr>
          <w:i/>
        </w:rPr>
        <w:t>technology</w:t>
      </w:r>
      <w:proofErr w:type="spellEnd"/>
      <w:r w:rsidRPr="005A0225">
        <w:rPr>
          <w:i/>
        </w:rPr>
        <w:t xml:space="preserve"> -- </w:t>
      </w:r>
      <w:proofErr w:type="spellStart"/>
      <w:r w:rsidRPr="005A0225">
        <w:rPr>
          <w:i/>
        </w:rPr>
        <w:t>Document</w:t>
      </w:r>
      <w:proofErr w:type="spellEnd"/>
      <w:r w:rsidRPr="005A0225">
        <w:rPr>
          <w:i/>
        </w:rPr>
        <w:t xml:space="preserve"> </w:t>
      </w:r>
      <w:proofErr w:type="spellStart"/>
      <w:r w:rsidRPr="005A0225">
        <w:rPr>
          <w:i/>
        </w:rPr>
        <w:t>description</w:t>
      </w:r>
      <w:proofErr w:type="spellEnd"/>
      <w:r w:rsidRPr="005A0225">
        <w:rPr>
          <w:i/>
        </w:rPr>
        <w:t xml:space="preserve"> </w:t>
      </w:r>
      <w:proofErr w:type="spellStart"/>
      <w:r w:rsidRPr="005A0225">
        <w:rPr>
          <w:i/>
        </w:rPr>
        <w:t>and</w:t>
      </w:r>
      <w:proofErr w:type="spellEnd"/>
      <w:r w:rsidRPr="005A0225">
        <w:rPr>
          <w:i/>
        </w:rPr>
        <w:t xml:space="preserve"> </w:t>
      </w:r>
      <w:proofErr w:type="spellStart"/>
      <w:r w:rsidRPr="005A0225">
        <w:rPr>
          <w:i/>
        </w:rPr>
        <w:t>processing</w:t>
      </w:r>
      <w:proofErr w:type="spellEnd"/>
      <w:r w:rsidRPr="005A0225">
        <w:rPr>
          <w:i/>
        </w:rPr>
        <w:t xml:space="preserve"> </w:t>
      </w:r>
      <w:proofErr w:type="spellStart"/>
      <w:r w:rsidRPr="005A0225">
        <w:rPr>
          <w:i/>
        </w:rPr>
        <w:t>languages</w:t>
      </w:r>
      <w:proofErr w:type="spellEnd"/>
      <w:r w:rsidRPr="005A0225">
        <w:rPr>
          <w:i/>
        </w:rPr>
        <w:t xml:space="preserve"> -- </w:t>
      </w:r>
      <w:proofErr w:type="spellStart"/>
      <w:r w:rsidRPr="005A0225">
        <w:rPr>
          <w:i/>
        </w:rPr>
        <w:t>HyperText</w:t>
      </w:r>
      <w:proofErr w:type="spellEnd"/>
      <w:r w:rsidRPr="005A0225">
        <w:rPr>
          <w:i/>
        </w:rPr>
        <w:t xml:space="preserve"> </w:t>
      </w:r>
      <w:proofErr w:type="spellStart"/>
      <w:r w:rsidRPr="005A0225">
        <w:rPr>
          <w:i/>
        </w:rPr>
        <w:t>Markup</w:t>
      </w:r>
      <w:proofErr w:type="spellEnd"/>
      <w:r w:rsidRPr="005A0225">
        <w:rPr>
          <w:i/>
        </w:rPr>
        <w:t xml:space="preserve"> </w:t>
      </w:r>
      <w:proofErr w:type="spellStart"/>
      <w:r w:rsidRPr="005A0225">
        <w:rPr>
          <w:i/>
        </w:rPr>
        <w:t>Language</w:t>
      </w:r>
      <w:proofErr w:type="spellEnd"/>
      <w:r w:rsidRPr="005A0225">
        <w:rPr>
          <w:i/>
        </w:rPr>
        <w:t xml:space="preserve"> (HTML)</w:t>
      </w:r>
      <w:r w:rsidRPr="005A0225">
        <w:t>), ievērojot šajā sadaļā zemāk minētos ierobežojumus;</w:t>
      </w:r>
    </w:p>
    <w:p w14:paraId="355A0541" w14:textId="77777777" w:rsidR="00D730DC" w:rsidRPr="005A0225" w:rsidRDefault="00D730DC" w:rsidP="00D730DC">
      <w:pPr>
        <w:widowControl/>
        <w:numPr>
          <w:ilvl w:val="1"/>
          <w:numId w:val="12"/>
        </w:numPr>
        <w:autoSpaceDE/>
        <w:autoSpaceDN/>
        <w:adjustRightInd/>
      </w:pPr>
      <w:r w:rsidRPr="005A0225">
        <w:t>ja dokumentā iekļautā informācija ir paredzēta tikai lasīšanai un vienlaikus ir nepieciešamība saglabāt dokumenta sākotnējo grafisko atveidu (Sistēmas darbības koncepcijā apskatīti kā „pabeigti dokumenti, skenēti papīra dokumenti” vai „dokumenti, kurus to tālākajā izmantošanā vairs nav paredzēts mainīt”), ir jāizmanto PDF (</w:t>
      </w:r>
      <w:r w:rsidRPr="005A0225">
        <w:rPr>
          <w:i/>
        </w:rPr>
        <w:t xml:space="preserve">ISO 32000-1:2008 </w:t>
      </w:r>
      <w:proofErr w:type="spellStart"/>
      <w:r w:rsidRPr="005A0225">
        <w:rPr>
          <w:i/>
        </w:rPr>
        <w:t>Document</w:t>
      </w:r>
      <w:proofErr w:type="spellEnd"/>
      <w:r w:rsidRPr="005A0225">
        <w:rPr>
          <w:i/>
        </w:rPr>
        <w:t xml:space="preserve"> </w:t>
      </w:r>
      <w:proofErr w:type="spellStart"/>
      <w:r w:rsidRPr="005A0225">
        <w:rPr>
          <w:i/>
        </w:rPr>
        <w:t>management</w:t>
      </w:r>
      <w:proofErr w:type="spellEnd"/>
      <w:r w:rsidRPr="005A0225">
        <w:rPr>
          <w:i/>
        </w:rPr>
        <w:t xml:space="preserve"> -- </w:t>
      </w:r>
      <w:proofErr w:type="spellStart"/>
      <w:r w:rsidRPr="005A0225">
        <w:rPr>
          <w:i/>
        </w:rPr>
        <w:t>Portable</w:t>
      </w:r>
      <w:proofErr w:type="spellEnd"/>
      <w:r w:rsidRPr="005A0225">
        <w:rPr>
          <w:i/>
        </w:rPr>
        <w:t xml:space="preserve"> </w:t>
      </w:r>
      <w:proofErr w:type="spellStart"/>
      <w:r w:rsidRPr="005A0225">
        <w:rPr>
          <w:i/>
        </w:rPr>
        <w:t>document</w:t>
      </w:r>
      <w:proofErr w:type="spellEnd"/>
      <w:r w:rsidRPr="005A0225">
        <w:rPr>
          <w:i/>
        </w:rPr>
        <w:t xml:space="preserve"> </w:t>
      </w:r>
      <w:proofErr w:type="spellStart"/>
      <w:r w:rsidRPr="005A0225">
        <w:rPr>
          <w:i/>
        </w:rPr>
        <w:t>format</w:t>
      </w:r>
      <w:proofErr w:type="spellEnd"/>
      <w:r w:rsidRPr="005A0225">
        <w:rPr>
          <w:i/>
        </w:rPr>
        <w:t xml:space="preserve"> -- </w:t>
      </w:r>
      <w:proofErr w:type="spellStart"/>
      <w:r w:rsidRPr="005A0225">
        <w:rPr>
          <w:i/>
        </w:rPr>
        <w:t>Part</w:t>
      </w:r>
      <w:proofErr w:type="spellEnd"/>
      <w:r w:rsidRPr="005A0225">
        <w:rPr>
          <w:i/>
        </w:rPr>
        <w:t xml:space="preserve"> 1: PDF 1.7</w:t>
      </w:r>
      <w:r w:rsidRPr="005A0225">
        <w:t>);</w:t>
      </w:r>
    </w:p>
    <w:p w14:paraId="59886C33" w14:textId="77777777" w:rsidR="00D730DC" w:rsidRPr="005A0225" w:rsidRDefault="00D730DC" w:rsidP="00D730DC">
      <w:pPr>
        <w:widowControl/>
        <w:numPr>
          <w:ilvl w:val="1"/>
          <w:numId w:val="12"/>
        </w:numPr>
        <w:autoSpaceDE/>
        <w:autoSpaceDN/>
        <w:adjustRightInd/>
      </w:pPr>
      <w:r w:rsidRPr="005A0225">
        <w:lastRenderedPageBreak/>
        <w:t>ja dokumentā iekļautā informācija ir paredzēta gan lasīšanai, gan tālākai papildināšanai un/vai modificēšanai (Sistēmas darbības koncepcijā apskatīti kā „dokumenti izstrādē, kas to tālākajā apstrādē tiek mainīti, papildināti vai laboti” vai „elektroniski rediģējamas datnes”), ir jāizmanto:</w:t>
      </w:r>
    </w:p>
    <w:p w14:paraId="61ABB558" w14:textId="77777777" w:rsidR="00D730DC" w:rsidRPr="005A0225" w:rsidRDefault="00D730DC" w:rsidP="00D730DC">
      <w:pPr>
        <w:widowControl/>
        <w:numPr>
          <w:ilvl w:val="2"/>
          <w:numId w:val="12"/>
        </w:numPr>
        <w:autoSpaceDE/>
        <w:autoSpaceDN/>
        <w:adjustRightInd/>
      </w:pPr>
      <w:r w:rsidRPr="005A0225">
        <w:t>ODF (</w:t>
      </w:r>
      <w:r w:rsidRPr="005A0225">
        <w:rPr>
          <w:i/>
        </w:rPr>
        <w:t xml:space="preserve">ISO/IEC 26300:2006 </w:t>
      </w:r>
      <w:proofErr w:type="spellStart"/>
      <w:r w:rsidRPr="005A0225">
        <w:rPr>
          <w:i/>
        </w:rPr>
        <w:t>Information</w:t>
      </w:r>
      <w:proofErr w:type="spellEnd"/>
      <w:r w:rsidRPr="005A0225">
        <w:rPr>
          <w:i/>
        </w:rPr>
        <w:t xml:space="preserve"> </w:t>
      </w:r>
      <w:proofErr w:type="spellStart"/>
      <w:r w:rsidRPr="005A0225">
        <w:rPr>
          <w:i/>
        </w:rPr>
        <w:t>technology</w:t>
      </w:r>
      <w:proofErr w:type="spellEnd"/>
      <w:r w:rsidRPr="005A0225">
        <w:rPr>
          <w:i/>
        </w:rPr>
        <w:t xml:space="preserve"> -- </w:t>
      </w:r>
      <w:proofErr w:type="spellStart"/>
      <w:r w:rsidRPr="005A0225">
        <w:rPr>
          <w:i/>
        </w:rPr>
        <w:t>Open</w:t>
      </w:r>
      <w:proofErr w:type="spellEnd"/>
      <w:r w:rsidRPr="005A0225">
        <w:rPr>
          <w:i/>
        </w:rPr>
        <w:t xml:space="preserve"> </w:t>
      </w:r>
      <w:proofErr w:type="spellStart"/>
      <w:r w:rsidRPr="005A0225">
        <w:rPr>
          <w:i/>
        </w:rPr>
        <w:t>Document</w:t>
      </w:r>
      <w:proofErr w:type="spellEnd"/>
      <w:r w:rsidRPr="005A0225">
        <w:rPr>
          <w:i/>
        </w:rPr>
        <w:t xml:space="preserve"> </w:t>
      </w:r>
      <w:proofErr w:type="spellStart"/>
      <w:r w:rsidRPr="005A0225">
        <w:rPr>
          <w:i/>
        </w:rPr>
        <w:t>Format</w:t>
      </w:r>
      <w:proofErr w:type="spellEnd"/>
      <w:r w:rsidRPr="005A0225">
        <w:rPr>
          <w:i/>
        </w:rPr>
        <w:t xml:space="preserve"> </w:t>
      </w:r>
      <w:proofErr w:type="spellStart"/>
      <w:r w:rsidRPr="005A0225">
        <w:rPr>
          <w:i/>
        </w:rPr>
        <w:t>for</w:t>
      </w:r>
      <w:proofErr w:type="spellEnd"/>
      <w:r w:rsidRPr="005A0225">
        <w:rPr>
          <w:i/>
        </w:rPr>
        <w:t xml:space="preserve"> Office </w:t>
      </w:r>
      <w:proofErr w:type="spellStart"/>
      <w:r w:rsidRPr="005A0225">
        <w:rPr>
          <w:i/>
        </w:rPr>
        <w:t>Applications</w:t>
      </w:r>
      <w:proofErr w:type="spellEnd"/>
      <w:r w:rsidRPr="005A0225">
        <w:rPr>
          <w:i/>
        </w:rPr>
        <w:t xml:space="preserve"> (</w:t>
      </w:r>
      <w:proofErr w:type="spellStart"/>
      <w:r w:rsidRPr="005A0225">
        <w:rPr>
          <w:i/>
        </w:rPr>
        <w:t>OpenDocument</w:t>
      </w:r>
      <w:proofErr w:type="spellEnd"/>
      <w:r w:rsidRPr="005A0225">
        <w:rPr>
          <w:i/>
        </w:rPr>
        <w:t>) v1.0</w:t>
      </w:r>
      <w:r w:rsidRPr="005A0225">
        <w:t xml:space="preserve">) vai </w:t>
      </w:r>
    </w:p>
    <w:p w14:paraId="1358E27D" w14:textId="77777777" w:rsidR="00D730DC" w:rsidRPr="005A0225" w:rsidRDefault="00D730DC" w:rsidP="00D730DC">
      <w:pPr>
        <w:widowControl/>
        <w:numPr>
          <w:ilvl w:val="2"/>
          <w:numId w:val="12"/>
        </w:numPr>
        <w:autoSpaceDE/>
        <w:autoSpaceDN/>
        <w:adjustRightInd/>
      </w:pPr>
      <w:r w:rsidRPr="005A0225">
        <w:t>OOXML (</w:t>
      </w:r>
      <w:r w:rsidRPr="005A0225">
        <w:rPr>
          <w:i/>
        </w:rPr>
        <w:t xml:space="preserve">ISO/IEC 29500:2008, </w:t>
      </w:r>
      <w:proofErr w:type="spellStart"/>
      <w:r w:rsidRPr="005A0225">
        <w:rPr>
          <w:i/>
        </w:rPr>
        <w:t>Information</w:t>
      </w:r>
      <w:proofErr w:type="spellEnd"/>
      <w:r w:rsidRPr="005A0225">
        <w:rPr>
          <w:i/>
        </w:rPr>
        <w:t xml:space="preserve"> </w:t>
      </w:r>
      <w:proofErr w:type="spellStart"/>
      <w:r w:rsidRPr="005A0225">
        <w:rPr>
          <w:i/>
        </w:rPr>
        <w:t>technology</w:t>
      </w:r>
      <w:proofErr w:type="spellEnd"/>
      <w:r w:rsidRPr="005A0225">
        <w:rPr>
          <w:i/>
        </w:rPr>
        <w:t xml:space="preserve"> – </w:t>
      </w:r>
      <w:proofErr w:type="spellStart"/>
      <w:r w:rsidRPr="005A0225">
        <w:rPr>
          <w:i/>
        </w:rPr>
        <w:t>Document</w:t>
      </w:r>
      <w:proofErr w:type="spellEnd"/>
      <w:r w:rsidRPr="005A0225">
        <w:rPr>
          <w:i/>
        </w:rPr>
        <w:t xml:space="preserve"> </w:t>
      </w:r>
      <w:proofErr w:type="spellStart"/>
      <w:r w:rsidRPr="005A0225">
        <w:rPr>
          <w:i/>
        </w:rPr>
        <w:t>description</w:t>
      </w:r>
      <w:proofErr w:type="spellEnd"/>
      <w:r w:rsidRPr="005A0225">
        <w:rPr>
          <w:i/>
        </w:rPr>
        <w:t xml:space="preserve"> </w:t>
      </w:r>
      <w:proofErr w:type="spellStart"/>
      <w:r w:rsidRPr="005A0225">
        <w:rPr>
          <w:i/>
        </w:rPr>
        <w:t>and</w:t>
      </w:r>
      <w:proofErr w:type="spellEnd"/>
      <w:r w:rsidRPr="005A0225">
        <w:rPr>
          <w:i/>
        </w:rPr>
        <w:t xml:space="preserve"> </w:t>
      </w:r>
      <w:proofErr w:type="spellStart"/>
      <w:r w:rsidRPr="005A0225">
        <w:rPr>
          <w:i/>
        </w:rPr>
        <w:t>processing</w:t>
      </w:r>
      <w:proofErr w:type="spellEnd"/>
      <w:r w:rsidRPr="005A0225">
        <w:rPr>
          <w:i/>
        </w:rPr>
        <w:t xml:space="preserve"> </w:t>
      </w:r>
      <w:proofErr w:type="spellStart"/>
      <w:r w:rsidRPr="005A0225">
        <w:rPr>
          <w:i/>
        </w:rPr>
        <w:t>languages</w:t>
      </w:r>
      <w:proofErr w:type="spellEnd"/>
      <w:r w:rsidRPr="005A0225">
        <w:rPr>
          <w:i/>
        </w:rPr>
        <w:t xml:space="preserve"> - Office </w:t>
      </w:r>
      <w:proofErr w:type="spellStart"/>
      <w:r w:rsidRPr="005A0225">
        <w:rPr>
          <w:i/>
        </w:rPr>
        <w:t>Open</w:t>
      </w:r>
      <w:proofErr w:type="spellEnd"/>
      <w:r w:rsidRPr="005A0225">
        <w:rPr>
          <w:i/>
        </w:rPr>
        <w:t xml:space="preserve"> XML </w:t>
      </w:r>
      <w:proofErr w:type="spellStart"/>
      <w:r w:rsidRPr="005A0225">
        <w:rPr>
          <w:i/>
        </w:rPr>
        <w:t>file</w:t>
      </w:r>
      <w:proofErr w:type="spellEnd"/>
      <w:r w:rsidRPr="005A0225">
        <w:rPr>
          <w:i/>
        </w:rPr>
        <w:t xml:space="preserve"> </w:t>
      </w:r>
      <w:proofErr w:type="spellStart"/>
      <w:r w:rsidRPr="005A0225">
        <w:rPr>
          <w:i/>
        </w:rPr>
        <w:t>formats</w:t>
      </w:r>
      <w:proofErr w:type="spellEnd"/>
      <w:r w:rsidRPr="005A0225">
        <w:t>);</w:t>
      </w:r>
    </w:p>
    <w:p w14:paraId="53F59001" w14:textId="77777777" w:rsidR="00D730DC" w:rsidRPr="005A0225" w:rsidRDefault="00D730DC" w:rsidP="0051376E">
      <w:pPr>
        <w:widowControl/>
        <w:numPr>
          <w:ilvl w:val="0"/>
          <w:numId w:val="12"/>
        </w:numPr>
        <w:autoSpaceDE/>
        <w:autoSpaceDN/>
        <w:adjustRightInd/>
        <w:outlineLvl w:val="0"/>
      </w:pPr>
      <w:r w:rsidRPr="005A0225">
        <w:t xml:space="preserve">ja dokuments orientēts uz automatizētu/datorizētu apstrādi (Sistēmas darbības koncepcijā apskatīti kā „strukturētu elektronisku datu apmaiņa starp sistēmām, t.sk. WEB formas” vai „elektroniskas veidlapas vai formas”), tad </w:t>
      </w:r>
    </w:p>
    <w:p w14:paraId="0EA251DB" w14:textId="77777777" w:rsidR="00D730DC" w:rsidRPr="005A0225" w:rsidRDefault="00D730DC" w:rsidP="00D730DC">
      <w:pPr>
        <w:widowControl/>
        <w:numPr>
          <w:ilvl w:val="1"/>
          <w:numId w:val="12"/>
        </w:numPr>
        <w:autoSpaceDE/>
        <w:autoSpaceDN/>
        <w:adjustRightInd/>
      </w:pPr>
      <w:r w:rsidRPr="005A0225">
        <w:t>ir vēlams izmantot XML (</w:t>
      </w:r>
      <w:r w:rsidRPr="005A0225">
        <w:rPr>
          <w:i/>
        </w:rPr>
        <w:t xml:space="preserve">W3C </w:t>
      </w:r>
      <w:proofErr w:type="spellStart"/>
      <w:r w:rsidRPr="005A0225">
        <w:rPr>
          <w:i/>
        </w:rPr>
        <w:t>Recommendation</w:t>
      </w:r>
      <w:proofErr w:type="spellEnd"/>
      <w:r w:rsidRPr="005A0225">
        <w:t xml:space="preserve">: </w:t>
      </w:r>
      <w:proofErr w:type="spellStart"/>
      <w:r w:rsidRPr="005A0225">
        <w:rPr>
          <w:i/>
        </w:rPr>
        <w:t>Extensible</w:t>
      </w:r>
      <w:proofErr w:type="spellEnd"/>
      <w:r w:rsidRPr="005A0225">
        <w:rPr>
          <w:i/>
        </w:rPr>
        <w:t xml:space="preserve"> </w:t>
      </w:r>
      <w:proofErr w:type="spellStart"/>
      <w:r w:rsidRPr="005A0225">
        <w:rPr>
          <w:i/>
        </w:rPr>
        <w:t>Markup</w:t>
      </w:r>
      <w:proofErr w:type="spellEnd"/>
      <w:r w:rsidRPr="005A0225">
        <w:rPr>
          <w:i/>
        </w:rPr>
        <w:t xml:space="preserve"> </w:t>
      </w:r>
      <w:proofErr w:type="spellStart"/>
      <w:r w:rsidRPr="005A0225">
        <w:rPr>
          <w:i/>
        </w:rPr>
        <w:t>Language</w:t>
      </w:r>
      <w:proofErr w:type="spellEnd"/>
      <w:r w:rsidRPr="005A0225">
        <w:rPr>
          <w:i/>
        </w:rPr>
        <w:t xml:space="preserve"> (XML) 1.0 (</w:t>
      </w:r>
      <w:proofErr w:type="spellStart"/>
      <w:r w:rsidRPr="005A0225">
        <w:rPr>
          <w:i/>
        </w:rPr>
        <w:t>Fourth</w:t>
      </w:r>
      <w:proofErr w:type="spellEnd"/>
      <w:r w:rsidRPr="005A0225">
        <w:rPr>
          <w:i/>
        </w:rPr>
        <w:t xml:space="preserve"> </w:t>
      </w:r>
      <w:proofErr w:type="spellStart"/>
      <w:r w:rsidRPr="005A0225">
        <w:rPr>
          <w:i/>
        </w:rPr>
        <w:t>Edition</w:t>
      </w:r>
      <w:proofErr w:type="spellEnd"/>
      <w:r w:rsidRPr="005A0225">
        <w:rPr>
          <w:i/>
        </w:rPr>
        <w:t>)</w:t>
      </w:r>
      <w:r w:rsidRPr="005A0225">
        <w:t>), bet ja tas nav iespējams vai piemērots, tad izmanto formātu pēc vienošanās.</w:t>
      </w:r>
    </w:p>
    <w:p w14:paraId="042AE9B9" w14:textId="77777777" w:rsidR="00D730DC" w:rsidRPr="005A0225" w:rsidRDefault="00D730DC" w:rsidP="000E5AF8">
      <w:pPr>
        <w:pStyle w:val="Heading3"/>
      </w:pPr>
      <w:bookmarkStart w:id="317" w:name="_Toc294997359"/>
      <w:bookmarkStart w:id="318" w:name="_Toc330454979"/>
      <w:bookmarkStart w:id="319" w:name="_Toc37235259"/>
      <w:r w:rsidRPr="005A0225">
        <w:t>HTML formāts</w:t>
      </w:r>
      <w:bookmarkEnd w:id="317"/>
      <w:bookmarkEnd w:id="318"/>
      <w:bookmarkEnd w:id="319"/>
    </w:p>
    <w:p w14:paraId="7D55034B" w14:textId="77777777" w:rsidR="00D730DC" w:rsidRPr="005A0225" w:rsidRDefault="00D730DC" w:rsidP="00D730DC">
      <w:r w:rsidRPr="005A0225">
        <w:t>Ja tiek izmantots HTML formāts, HTML datnē nedrīkst izmantot ārējus resursus, kas nepieciešami, lai pilnībā attēlotu (renderētu) HTML dokumentu. Piemēram, lai dokumentā attēlotu grafisku attēlu, tam jābūt iekodētam HTML datnē; savukārt, dokumentā drīkst attēlo saiti, kuru lietotājs pēc saviem ieskatiem var atvērt vai nē.</w:t>
      </w:r>
    </w:p>
    <w:p w14:paraId="416C5114" w14:textId="77777777" w:rsidR="00D730DC" w:rsidRPr="005A0225" w:rsidRDefault="00D730DC" w:rsidP="00D730DC">
      <w:r w:rsidRPr="005A0225">
        <w:t xml:space="preserve">Elementiem, kas dokumenta renderēšanas laikā izraisa nepieciešamību griezties pie ārēja resursa, nepieciešamie ārējie resursi ir jāiekodē HTML datnē saskaņā ar standartu </w:t>
      </w:r>
      <w:r w:rsidRPr="005A0225">
        <w:rPr>
          <w:i/>
        </w:rPr>
        <w:t xml:space="preserve">RFC 2397 </w:t>
      </w:r>
      <w:proofErr w:type="spellStart"/>
      <w:r w:rsidRPr="005A0225">
        <w:rPr>
          <w:i/>
        </w:rPr>
        <w:t>The</w:t>
      </w:r>
      <w:proofErr w:type="spellEnd"/>
      <w:r w:rsidRPr="005A0225">
        <w:rPr>
          <w:i/>
        </w:rPr>
        <w:t xml:space="preserve"> "</w:t>
      </w:r>
      <w:proofErr w:type="spellStart"/>
      <w:r w:rsidRPr="005A0225">
        <w:rPr>
          <w:i/>
        </w:rPr>
        <w:t>data</w:t>
      </w:r>
      <w:proofErr w:type="spellEnd"/>
      <w:r w:rsidRPr="005A0225">
        <w:rPr>
          <w:i/>
        </w:rPr>
        <w:t xml:space="preserve">" URL </w:t>
      </w:r>
      <w:proofErr w:type="spellStart"/>
      <w:r w:rsidRPr="005A0225">
        <w:rPr>
          <w:i/>
        </w:rPr>
        <w:t>scheme</w:t>
      </w:r>
      <w:proofErr w:type="spellEnd"/>
      <w:r w:rsidRPr="005A0225">
        <w:t>.</w:t>
      </w:r>
    </w:p>
    <w:p w14:paraId="736F376A" w14:textId="77777777" w:rsidR="00D730DC" w:rsidRPr="005A0225" w:rsidRDefault="00D730DC" w:rsidP="000E5AF8">
      <w:pPr>
        <w:pStyle w:val="Heading3"/>
      </w:pPr>
      <w:bookmarkStart w:id="320" w:name="_Toc294997360"/>
      <w:bookmarkStart w:id="321" w:name="_Toc330454980"/>
      <w:bookmarkStart w:id="322" w:name="_Toc37235260"/>
      <w:r w:rsidRPr="005A0225">
        <w:t>ODF formāts</w:t>
      </w:r>
      <w:bookmarkEnd w:id="320"/>
      <w:bookmarkEnd w:id="321"/>
      <w:bookmarkEnd w:id="322"/>
    </w:p>
    <w:p w14:paraId="0CADE4D5" w14:textId="77777777" w:rsidR="00D730DC" w:rsidRPr="005A0225" w:rsidRDefault="00D730DC" w:rsidP="00D730DC">
      <w:proofErr w:type="spellStart"/>
      <w:r w:rsidRPr="005A0225">
        <w:rPr>
          <w:i/>
        </w:rPr>
        <w:t>OpenDocument</w:t>
      </w:r>
      <w:proofErr w:type="spellEnd"/>
      <w:r w:rsidRPr="005A0225">
        <w:t xml:space="preserve"> formāts (ODF) ir uz XML balstīts datnes formāts, ko izmanto dažāda veida elektronisko dokumentu glabāšanai. Biežāk sastopamie datņu nosaukumu paplašinājumi ir </w:t>
      </w:r>
      <w:r w:rsidRPr="005A0225">
        <w:rPr>
          <w:i/>
        </w:rPr>
        <w:t>.</w:t>
      </w:r>
      <w:proofErr w:type="spellStart"/>
      <w:r w:rsidRPr="005A0225">
        <w:rPr>
          <w:i/>
        </w:rPr>
        <w:t>odt</w:t>
      </w:r>
      <w:proofErr w:type="spellEnd"/>
      <w:r w:rsidRPr="005A0225">
        <w:t xml:space="preserve"> teksta dokumentiem, </w:t>
      </w:r>
      <w:r w:rsidRPr="005A0225">
        <w:rPr>
          <w:i/>
        </w:rPr>
        <w:t>.ods</w:t>
      </w:r>
      <w:r w:rsidRPr="005A0225">
        <w:t xml:space="preserve"> elektroniskajām tabulām un </w:t>
      </w:r>
      <w:r w:rsidRPr="005A0225">
        <w:rPr>
          <w:i/>
        </w:rPr>
        <w:t>.</w:t>
      </w:r>
      <w:proofErr w:type="spellStart"/>
      <w:r w:rsidRPr="005A0225">
        <w:rPr>
          <w:i/>
        </w:rPr>
        <w:t>odp</w:t>
      </w:r>
      <w:proofErr w:type="spellEnd"/>
      <w:r w:rsidRPr="005A0225">
        <w:t xml:space="preserve"> prezentācijām. </w:t>
      </w:r>
    </w:p>
    <w:p w14:paraId="063074A8" w14:textId="77777777" w:rsidR="00D730DC" w:rsidRPr="005A0225" w:rsidRDefault="00D730DC" w:rsidP="00D730DC">
      <w:r w:rsidRPr="005A0225">
        <w:t xml:space="preserve">Šo formātu atbalsta dažādas gan maksas, gan bezmaksas biroja programmatūras. Pazīstamākas no biroja programmatūrām, kuras atbalsta šo formātu, ir </w:t>
      </w:r>
      <w:r w:rsidRPr="005A0225">
        <w:rPr>
          <w:i/>
        </w:rPr>
        <w:t>OpenOffice.org</w:t>
      </w:r>
      <w:r w:rsidRPr="005A0225">
        <w:t xml:space="preserve">, </w:t>
      </w:r>
      <w:r w:rsidRPr="005A0225">
        <w:rPr>
          <w:i/>
        </w:rPr>
        <w:t>Microsoft Office</w:t>
      </w:r>
      <w:r w:rsidRPr="005A0225">
        <w:t xml:space="preserve">, </w:t>
      </w:r>
      <w:r w:rsidRPr="005A0225">
        <w:rPr>
          <w:i/>
        </w:rPr>
        <w:t xml:space="preserve">IBM </w:t>
      </w:r>
      <w:proofErr w:type="spellStart"/>
      <w:r w:rsidRPr="005A0225">
        <w:rPr>
          <w:i/>
        </w:rPr>
        <w:t>Lotus</w:t>
      </w:r>
      <w:proofErr w:type="spellEnd"/>
      <w:r w:rsidRPr="005A0225">
        <w:rPr>
          <w:i/>
        </w:rPr>
        <w:t xml:space="preserve"> </w:t>
      </w:r>
      <w:proofErr w:type="spellStart"/>
      <w:r w:rsidRPr="005A0225">
        <w:rPr>
          <w:i/>
        </w:rPr>
        <w:t>Symphony</w:t>
      </w:r>
      <w:proofErr w:type="spellEnd"/>
      <w:r w:rsidRPr="005A0225">
        <w:t xml:space="preserve">, </w:t>
      </w:r>
      <w:proofErr w:type="spellStart"/>
      <w:r w:rsidRPr="005A0225">
        <w:rPr>
          <w:i/>
        </w:rPr>
        <w:t>Corel</w:t>
      </w:r>
      <w:proofErr w:type="spellEnd"/>
      <w:r w:rsidRPr="005A0225">
        <w:rPr>
          <w:i/>
        </w:rPr>
        <w:t xml:space="preserve"> </w:t>
      </w:r>
      <w:proofErr w:type="spellStart"/>
      <w:r w:rsidRPr="005A0225">
        <w:rPr>
          <w:i/>
        </w:rPr>
        <w:t>WordPerfect</w:t>
      </w:r>
      <w:proofErr w:type="spellEnd"/>
      <w:r w:rsidRPr="005A0225">
        <w:rPr>
          <w:i/>
        </w:rPr>
        <w:t xml:space="preserve"> Office X4</w:t>
      </w:r>
      <w:r w:rsidRPr="005A0225">
        <w:t xml:space="preserve"> un </w:t>
      </w:r>
      <w:r w:rsidRPr="005A0225">
        <w:rPr>
          <w:i/>
        </w:rPr>
        <w:t xml:space="preserve">Google </w:t>
      </w:r>
      <w:proofErr w:type="spellStart"/>
      <w:r w:rsidRPr="005A0225">
        <w:rPr>
          <w:i/>
        </w:rPr>
        <w:t>Docs</w:t>
      </w:r>
      <w:proofErr w:type="spellEnd"/>
      <w:r w:rsidRPr="005A0225">
        <w:t>.</w:t>
      </w:r>
    </w:p>
    <w:p w14:paraId="0BF80A21" w14:textId="77777777" w:rsidR="00D730DC" w:rsidRPr="005A0225" w:rsidRDefault="00D730DC" w:rsidP="000E5AF8">
      <w:pPr>
        <w:pStyle w:val="Heading3"/>
      </w:pPr>
      <w:bookmarkStart w:id="323" w:name="_Toc294997361"/>
      <w:bookmarkStart w:id="324" w:name="_Toc330454981"/>
      <w:bookmarkStart w:id="325" w:name="_Toc37235261"/>
      <w:r w:rsidRPr="005A0225">
        <w:t>OOXML formāts</w:t>
      </w:r>
      <w:bookmarkEnd w:id="323"/>
      <w:bookmarkEnd w:id="324"/>
      <w:bookmarkEnd w:id="325"/>
    </w:p>
    <w:p w14:paraId="45A95733" w14:textId="77777777" w:rsidR="00D730DC" w:rsidRPr="005A0225" w:rsidRDefault="00D730DC" w:rsidP="00D730DC">
      <w:r w:rsidRPr="005A0225">
        <w:rPr>
          <w:i/>
        </w:rPr>
        <w:t xml:space="preserve">Office </w:t>
      </w:r>
      <w:proofErr w:type="spellStart"/>
      <w:r w:rsidRPr="005A0225">
        <w:rPr>
          <w:i/>
        </w:rPr>
        <w:t>Open</w:t>
      </w:r>
      <w:proofErr w:type="spellEnd"/>
      <w:r w:rsidRPr="005A0225">
        <w:rPr>
          <w:i/>
        </w:rPr>
        <w:t xml:space="preserve"> XML</w:t>
      </w:r>
      <w:r w:rsidRPr="005A0225">
        <w:t xml:space="preserve"> formāts (OOXML) ir uz XML balstīts datnes formāts, ko izmanto elektronisko tabulu, grafiku, prezentāciju un teksta dokumentu glabāšanai. </w:t>
      </w:r>
    </w:p>
    <w:p w14:paraId="0C8316BF" w14:textId="77777777" w:rsidR="00D730DC" w:rsidRPr="005A0225" w:rsidRDefault="00D730DC" w:rsidP="00D730DC">
      <w:r w:rsidRPr="005A0225">
        <w:t xml:space="preserve">Šo formātu sākotnēji izstrādāja Microsoft korporācija kā pēcteci tā agrākajiem biroja programmatūras </w:t>
      </w:r>
      <w:r w:rsidRPr="005A0225">
        <w:rPr>
          <w:i/>
        </w:rPr>
        <w:t>Office 2003</w:t>
      </w:r>
      <w:r w:rsidRPr="005A0225">
        <w:t xml:space="preserve"> binārajiem un XML datņu formātiem, bet 2008. gadā tas tika apstiprināts kā starptautisks standarts.</w:t>
      </w:r>
    </w:p>
    <w:p w14:paraId="1C0C6159" w14:textId="77777777" w:rsidR="00D730DC" w:rsidRPr="005A0225" w:rsidRDefault="00D730DC" w:rsidP="00D730DC">
      <w:r w:rsidRPr="005A0225">
        <w:t xml:space="preserve">Dokumentu datņu, kuru nosaukumu paplašinājumi ir </w:t>
      </w:r>
      <w:r w:rsidRPr="005A0225">
        <w:rPr>
          <w:i/>
        </w:rPr>
        <w:t>.</w:t>
      </w:r>
      <w:proofErr w:type="spellStart"/>
      <w:r w:rsidRPr="005A0225">
        <w:rPr>
          <w:i/>
        </w:rPr>
        <w:t>docx</w:t>
      </w:r>
      <w:proofErr w:type="spellEnd"/>
      <w:r w:rsidRPr="005A0225">
        <w:t xml:space="preserve"> teksta dokumentiem, </w:t>
      </w:r>
      <w:r w:rsidRPr="005A0225">
        <w:rPr>
          <w:i/>
        </w:rPr>
        <w:t>.</w:t>
      </w:r>
      <w:proofErr w:type="spellStart"/>
      <w:r w:rsidRPr="005A0225">
        <w:rPr>
          <w:i/>
        </w:rPr>
        <w:t>xlsx</w:t>
      </w:r>
      <w:proofErr w:type="spellEnd"/>
      <w:r w:rsidRPr="005A0225">
        <w:t xml:space="preserve"> elektroniskajām tabulām un </w:t>
      </w:r>
      <w:r w:rsidRPr="005A0225">
        <w:rPr>
          <w:i/>
        </w:rPr>
        <w:t>.</w:t>
      </w:r>
      <w:proofErr w:type="spellStart"/>
      <w:r w:rsidRPr="005A0225">
        <w:rPr>
          <w:i/>
        </w:rPr>
        <w:t>pptx</w:t>
      </w:r>
      <w:proofErr w:type="spellEnd"/>
      <w:r w:rsidRPr="005A0225">
        <w:t xml:space="preserve"> prezentācijām, ir balstīti uz OOXML.</w:t>
      </w:r>
    </w:p>
    <w:p w14:paraId="21FF6382" w14:textId="77777777" w:rsidR="00D730DC" w:rsidRPr="005A0225" w:rsidRDefault="00D730DC" w:rsidP="00D730DC">
      <w:r w:rsidRPr="005A0225">
        <w:t xml:space="preserve">Šo formātu atbalsta dažādas gan maksas, gan bezmaksas biroja programmatūras. Pazīstamākas no biroja programmatūrām, kuras atbalsta šo formātu, ir </w:t>
      </w:r>
      <w:r w:rsidRPr="005A0225">
        <w:rPr>
          <w:i/>
        </w:rPr>
        <w:t>OpenOffice.org</w:t>
      </w:r>
      <w:r w:rsidRPr="005A0225">
        <w:t xml:space="preserve">, </w:t>
      </w:r>
      <w:r w:rsidRPr="005A0225">
        <w:rPr>
          <w:i/>
        </w:rPr>
        <w:t>Microsoft Office</w:t>
      </w:r>
      <w:r w:rsidRPr="005A0225">
        <w:t xml:space="preserve">, </w:t>
      </w:r>
      <w:proofErr w:type="spellStart"/>
      <w:r w:rsidRPr="005A0225">
        <w:rPr>
          <w:i/>
        </w:rPr>
        <w:t>Corel</w:t>
      </w:r>
      <w:proofErr w:type="spellEnd"/>
      <w:r w:rsidRPr="005A0225">
        <w:rPr>
          <w:i/>
        </w:rPr>
        <w:t xml:space="preserve"> </w:t>
      </w:r>
      <w:proofErr w:type="spellStart"/>
      <w:r w:rsidRPr="005A0225">
        <w:rPr>
          <w:i/>
        </w:rPr>
        <w:t>WordPerfect</w:t>
      </w:r>
      <w:proofErr w:type="spellEnd"/>
      <w:r w:rsidRPr="005A0225">
        <w:rPr>
          <w:i/>
        </w:rPr>
        <w:t xml:space="preserve"> Office X4</w:t>
      </w:r>
      <w:r w:rsidRPr="005A0225">
        <w:t>.</w:t>
      </w:r>
    </w:p>
    <w:p w14:paraId="5D993356" w14:textId="77777777" w:rsidR="00D730DC" w:rsidRPr="005A0225" w:rsidRDefault="00F5000A" w:rsidP="000E5AF8">
      <w:pPr>
        <w:pStyle w:val="Heading3"/>
      </w:pPr>
      <w:bookmarkStart w:id="326" w:name="_Toc294997362"/>
      <w:bookmarkStart w:id="327" w:name="_Toc330454982"/>
      <w:bookmarkStart w:id="328" w:name="_Toc37235262"/>
      <w:r>
        <w:t>C</w:t>
      </w:r>
      <w:r w:rsidR="00D730DC" w:rsidRPr="005A0225">
        <w:t>iti dokumentu formāti</w:t>
      </w:r>
      <w:bookmarkEnd w:id="326"/>
      <w:bookmarkEnd w:id="327"/>
      <w:bookmarkEnd w:id="328"/>
    </w:p>
    <w:p w14:paraId="59536486" w14:textId="77777777" w:rsidR="00D730DC" w:rsidRPr="005A0225" w:rsidRDefault="00B35110" w:rsidP="00D730DC">
      <w:r>
        <w:t>Citi</w:t>
      </w:r>
      <w:r w:rsidR="00D730DC" w:rsidRPr="005A0225">
        <w:t xml:space="preserve"> dokumentu formāti ir tādi formāti kā TXT, RTF, SGML u.c., kas minēti MK noteikumos Nr.473, vai DOC, XLS un PPT, kas normatīvajos aktos nav minēti, bet ir </w:t>
      </w:r>
      <w:proofErr w:type="spellStart"/>
      <w:r w:rsidR="00D730DC" w:rsidRPr="005A0225">
        <w:rPr>
          <w:i/>
        </w:rPr>
        <w:t>de</w:t>
      </w:r>
      <w:proofErr w:type="spellEnd"/>
      <w:r w:rsidR="00D730DC" w:rsidRPr="005A0225">
        <w:rPr>
          <w:i/>
        </w:rPr>
        <w:t xml:space="preserve"> </w:t>
      </w:r>
      <w:proofErr w:type="spellStart"/>
      <w:r w:rsidR="00D730DC" w:rsidRPr="005A0225">
        <w:rPr>
          <w:i/>
        </w:rPr>
        <w:t>facto</w:t>
      </w:r>
      <w:proofErr w:type="spellEnd"/>
      <w:r w:rsidR="00D730DC" w:rsidRPr="005A0225">
        <w:t xml:space="preserve"> plaši lietoti dokumentu formāti.</w:t>
      </w:r>
    </w:p>
    <w:p w14:paraId="6F44534D" w14:textId="77777777" w:rsidR="00D730DC" w:rsidRPr="005A0225" w:rsidRDefault="00D730DC" w:rsidP="00D730DC">
      <w:r w:rsidRPr="005A0225">
        <w:t xml:space="preserve">Kā atsevišķs, īpaši izceļams dokumenta formāts ir </w:t>
      </w:r>
      <w:proofErr w:type="spellStart"/>
      <w:r w:rsidRPr="005A0225">
        <w:t>EDoc</w:t>
      </w:r>
      <w:proofErr w:type="spellEnd"/>
      <w:r w:rsidRPr="005A0225">
        <w:t xml:space="preserve">, kurš tiek lietots kā konteiners citu </w:t>
      </w:r>
      <w:r w:rsidRPr="005A0225">
        <w:lastRenderedPageBreak/>
        <w:t>formātu dokumentu elektroniskai parakstīšanai ar drošu elektronisko parastu, t.sk. laika zīmogošanai, un kuru var radīt un apstrādāt ar speciālām lietojumprogrammām vai programmatūras bibliotēkām.</w:t>
      </w:r>
    </w:p>
    <w:p w14:paraId="2B3C9D05" w14:textId="77777777" w:rsidR="00D730DC" w:rsidRPr="005A0225" w:rsidRDefault="00D730DC" w:rsidP="00D730DC">
      <w:r w:rsidRPr="005A0225">
        <w:t>Visi šai sadaļā minētie formāti ir iekļaujami DIV dokumenta sūtīšanas aploksnē, bet nepieciešamos meta datu no attiecīgā formāta dokumenta DIV dokumenta aploksnē ir jāievieto attiecīgā formāta dokumenta sūtītājam (DIV dokumenta aploksnes radītājam).</w:t>
      </w:r>
    </w:p>
    <w:p w14:paraId="4F609FF5" w14:textId="77777777" w:rsidR="00D730DC" w:rsidRPr="005A0225" w:rsidRDefault="00D730DC" w:rsidP="0051376E">
      <w:pPr>
        <w:pStyle w:val="Heading2"/>
        <w:keepLines w:val="0"/>
        <w:numPr>
          <w:ilvl w:val="1"/>
          <w:numId w:val="30"/>
        </w:numPr>
        <w:spacing w:before="240" w:after="60" w:line="240" w:lineRule="auto"/>
        <w:rPr>
          <w:lang w:val="lv-LV"/>
        </w:rPr>
      </w:pPr>
      <w:bookmarkStart w:id="329" w:name="_Toc237980382"/>
      <w:bookmarkStart w:id="330" w:name="_Toc237981035"/>
      <w:bookmarkStart w:id="331" w:name="_Toc237981876"/>
      <w:bookmarkStart w:id="332" w:name="_Ref238367826"/>
      <w:bookmarkStart w:id="333" w:name="_Ref238367829"/>
      <w:bookmarkStart w:id="334" w:name="_Toc294997363"/>
      <w:bookmarkStart w:id="335" w:name="_Toc330454983"/>
      <w:bookmarkStart w:id="336" w:name="_Toc37235263"/>
      <w:r w:rsidRPr="005A0225">
        <w:rPr>
          <w:lang w:val="lv-LV"/>
        </w:rPr>
        <w:t>Drošības standarti</w:t>
      </w:r>
      <w:bookmarkEnd w:id="329"/>
      <w:bookmarkEnd w:id="330"/>
      <w:bookmarkEnd w:id="331"/>
      <w:bookmarkEnd w:id="332"/>
      <w:bookmarkEnd w:id="333"/>
      <w:bookmarkEnd w:id="334"/>
      <w:bookmarkEnd w:id="335"/>
      <w:bookmarkEnd w:id="336"/>
    </w:p>
    <w:p w14:paraId="48E55D5C" w14:textId="77777777" w:rsidR="00D730DC" w:rsidRPr="005A0225" w:rsidRDefault="00D730DC" w:rsidP="00D730DC">
      <w:r w:rsidRPr="005A0225">
        <w:t xml:space="preserve">Lai nodrošinātu drošu un uzticamu dokumentu apmaiņu starp dokumentu integrācijas vidi un ar to integrētajām sistēmām, tīmekļa </w:t>
      </w:r>
      <w:proofErr w:type="spellStart"/>
      <w:r w:rsidRPr="005A0225">
        <w:t>pakalpju</w:t>
      </w:r>
      <w:proofErr w:type="spellEnd"/>
      <w:r w:rsidRPr="005A0225">
        <w:t xml:space="preserve"> ziņojumapmaiņas un transporta līmenī ir jāizmanto nozares atvērtie standarti, specifikācijas un rekomendācijas.</w:t>
      </w:r>
    </w:p>
    <w:p w14:paraId="223B66B8" w14:textId="77777777" w:rsidR="00D730DC" w:rsidRPr="005A0225" w:rsidRDefault="00D730DC" w:rsidP="00D730DC">
      <w:r w:rsidRPr="005A0225">
        <w:t xml:space="preserve">Lai nodrošinātu pēc iespējas labāku tīmekļa </w:t>
      </w:r>
      <w:proofErr w:type="spellStart"/>
      <w:r w:rsidRPr="005A0225">
        <w:t>pakalpju</w:t>
      </w:r>
      <w:proofErr w:type="spellEnd"/>
      <w:r w:rsidRPr="005A0225">
        <w:t xml:space="preserve"> </w:t>
      </w:r>
      <w:proofErr w:type="spellStart"/>
      <w:r w:rsidRPr="005A0225">
        <w:t>sadarbspēju</w:t>
      </w:r>
      <w:proofErr w:type="spellEnd"/>
      <w:r w:rsidRPr="005A0225">
        <w:t xml:space="preserve"> drošības jomā, pakalpojuma realizācijai izmantotie nozares atvērtie standarti, specifikācijas un rekomendācijas ir jālieto pēc iespējas atbilstoši organizācijas</w:t>
      </w:r>
      <w:r w:rsidRPr="005A0225">
        <w:rPr>
          <w:i/>
        </w:rPr>
        <w:t xml:space="preserve"> </w:t>
      </w:r>
      <w:proofErr w:type="spellStart"/>
      <w:r w:rsidRPr="005A0225">
        <w:rPr>
          <w:i/>
        </w:rPr>
        <w:t>Web</w:t>
      </w:r>
      <w:proofErr w:type="spellEnd"/>
      <w:r w:rsidRPr="005A0225">
        <w:rPr>
          <w:i/>
        </w:rPr>
        <w:t xml:space="preserve"> Services-</w:t>
      </w:r>
      <w:proofErr w:type="spellStart"/>
      <w:r w:rsidRPr="005A0225">
        <w:rPr>
          <w:i/>
        </w:rPr>
        <w:t>Interoperability</w:t>
      </w:r>
      <w:proofErr w:type="spellEnd"/>
      <w:r w:rsidRPr="005A0225">
        <w:t xml:space="preserve"> (</w:t>
      </w:r>
      <w:r w:rsidRPr="005A0225">
        <w:rPr>
          <w:i/>
        </w:rPr>
        <w:t>WS-I</w:t>
      </w:r>
      <w:r w:rsidRPr="005A0225">
        <w:t>) publicētajam profilam „</w:t>
      </w:r>
      <w:proofErr w:type="spellStart"/>
      <w:r w:rsidRPr="005A0225">
        <w:rPr>
          <w:i/>
        </w:rPr>
        <w:t>Basic</w:t>
      </w:r>
      <w:proofErr w:type="spellEnd"/>
      <w:r w:rsidRPr="005A0225">
        <w:rPr>
          <w:i/>
        </w:rPr>
        <w:t xml:space="preserve"> </w:t>
      </w:r>
      <w:proofErr w:type="spellStart"/>
      <w:r w:rsidRPr="005A0225">
        <w:rPr>
          <w:i/>
        </w:rPr>
        <w:t>Security</w:t>
      </w:r>
      <w:proofErr w:type="spellEnd"/>
      <w:r w:rsidRPr="005A0225">
        <w:rPr>
          <w:i/>
        </w:rPr>
        <w:t xml:space="preserve"> </w:t>
      </w:r>
      <w:proofErr w:type="spellStart"/>
      <w:r w:rsidRPr="005A0225">
        <w:rPr>
          <w:i/>
        </w:rPr>
        <w:t>Profile</w:t>
      </w:r>
      <w:proofErr w:type="spellEnd"/>
      <w:r w:rsidRPr="005A0225">
        <w:rPr>
          <w:i/>
        </w:rPr>
        <w:t xml:space="preserve"> </w:t>
      </w:r>
      <w:proofErr w:type="spellStart"/>
      <w:r w:rsidRPr="005A0225">
        <w:rPr>
          <w:i/>
        </w:rPr>
        <w:t>Version</w:t>
      </w:r>
      <w:proofErr w:type="spellEnd"/>
      <w:r w:rsidRPr="005A0225">
        <w:rPr>
          <w:i/>
        </w:rPr>
        <w:t xml:space="preserve"> 1.1</w:t>
      </w:r>
      <w:r w:rsidRPr="005A0225">
        <w:t>”.</w:t>
      </w:r>
    </w:p>
    <w:p w14:paraId="5BE06195" w14:textId="77777777" w:rsidR="00D730DC" w:rsidRPr="005A0225" w:rsidRDefault="00D730DC" w:rsidP="00D730DC">
      <w:r w:rsidRPr="005A0225">
        <w:t xml:space="preserve">Minētais profils paskaidro un precizē sekojošu (alfabētiskā secībā) nozares atvērto standartu, specifikāciju un rekomendāciju pielietojumu tīmekļa </w:t>
      </w:r>
      <w:proofErr w:type="spellStart"/>
      <w:r w:rsidRPr="005A0225">
        <w:t>pakalpju</w:t>
      </w:r>
      <w:proofErr w:type="spellEnd"/>
      <w:r w:rsidRPr="005A0225">
        <w:t xml:space="preserve"> izveidē, ar mērķi veicināt to </w:t>
      </w:r>
      <w:proofErr w:type="spellStart"/>
      <w:r w:rsidRPr="005A0225">
        <w:t>sadarbspēju</w:t>
      </w:r>
      <w:proofErr w:type="spellEnd"/>
      <w:r w:rsidRPr="005A0225">
        <w:t>:</w:t>
      </w:r>
    </w:p>
    <w:p w14:paraId="4A0C6892" w14:textId="77777777" w:rsidR="00D730DC" w:rsidRPr="005A0225" w:rsidRDefault="00D730DC" w:rsidP="00955A99">
      <w:pPr>
        <w:pStyle w:val="AAListtext12"/>
        <w:numPr>
          <w:ilvl w:val="0"/>
          <w:numId w:val="33"/>
        </w:numPr>
        <w:autoSpaceDE/>
        <w:autoSpaceDN/>
        <w:adjustRightInd/>
        <w:outlineLvl w:val="0"/>
      </w:pPr>
      <w:bookmarkStart w:id="337" w:name="_Ref238367817"/>
      <w:r w:rsidRPr="005A0225">
        <w:t>Attachments Profile Version 1.0 (AP1.0);</w:t>
      </w:r>
      <w:bookmarkEnd w:id="337"/>
    </w:p>
    <w:p w14:paraId="591481E7" w14:textId="77777777" w:rsidR="00D730DC" w:rsidRPr="005A0225" w:rsidRDefault="00D730DC" w:rsidP="0051376E">
      <w:pPr>
        <w:widowControl/>
        <w:numPr>
          <w:ilvl w:val="0"/>
          <w:numId w:val="7"/>
        </w:numPr>
        <w:autoSpaceDE/>
        <w:autoSpaceDN/>
        <w:adjustRightInd/>
        <w:outlineLvl w:val="0"/>
      </w:pPr>
      <w:proofErr w:type="spellStart"/>
      <w:r w:rsidRPr="005A0225">
        <w:t>Simple</w:t>
      </w:r>
      <w:proofErr w:type="spellEnd"/>
      <w:r w:rsidRPr="005A0225">
        <w:t xml:space="preserve"> SOAP </w:t>
      </w:r>
      <w:proofErr w:type="spellStart"/>
      <w:r w:rsidRPr="005A0225">
        <w:t>Binding</w:t>
      </w:r>
      <w:proofErr w:type="spellEnd"/>
      <w:r w:rsidRPr="005A0225">
        <w:t xml:space="preserve"> </w:t>
      </w:r>
      <w:proofErr w:type="spellStart"/>
      <w:r w:rsidRPr="005A0225">
        <w:t>Profile</w:t>
      </w:r>
      <w:proofErr w:type="spellEnd"/>
      <w:r w:rsidRPr="005A0225">
        <w:t xml:space="preserve"> </w:t>
      </w:r>
      <w:proofErr w:type="spellStart"/>
      <w:r w:rsidRPr="005A0225">
        <w:t>Version</w:t>
      </w:r>
      <w:proofErr w:type="spellEnd"/>
      <w:r w:rsidRPr="005A0225">
        <w:t xml:space="preserve"> 1.0 (SSBP1.0);</w:t>
      </w:r>
    </w:p>
    <w:p w14:paraId="02C86518" w14:textId="77777777" w:rsidR="00D730DC" w:rsidRPr="005A0225" w:rsidRDefault="00D730DC" w:rsidP="0051376E">
      <w:pPr>
        <w:widowControl/>
        <w:numPr>
          <w:ilvl w:val="0"/>
          <w:numId w:val="7"/>
        </w:numPr>
        <w:autoSpaceDE/>
        <w:autoSpaceDN/>
        <w:adjustRightInd/>
        <w:outlineLvl w:val="0"/>
      </w:pPr>
      <w:r w:rsidRPr="005A0225">
        <w:t xml:space="preserve">RFC 2246: </w:t>
      </w:r>
      <w:proofErr w:type="spellStart"/>
      <w:r w:rsidRPr="005A0225">
        <w:t>The</w:t>
      </w:r>
      <w:proofErr w:type="spellEnd"/>
      <w:r w:rsidRPr="005A0225">
        <w:t xml:space="preserve"> TLS </w:t>
      </w:r>
      <w:proofErr w:type="spellStart"/>
      <w:r w:rsidRPr="005A0225">
        <w:t>Protocol</w:t>
      </w:r>
      <w:proofErr w:type="spellEnd"/>
      <w:r w:rsidRPr="005A0225">
        <w:t xml:space="preserve"> </w:t>
      </w:r>
      <w:proofErr w:type="spellStart"/>
      <w:r w:rsidRPr="005A0225">
        <w:t>Version</w:t>
      </w:r>
      <w:proofErr w:type="spellEnd"/>
      <w:r w:rsidRPr="005A0225">
        <w:t xml:space="preserve"> 1.0;</w:t>
      </w:r>
    </w:p>
    <w:p w14:paraId="5CDB0BF4" w14:textId="77777777" w:rsidR="00D730DC" w:rsidRPr="005A0225" w:rsidRDefault="00D730DC" w:rsidP="0051376E">
      <w:pPr>
        <w:widowControl/>
        <w:numPr>
          <w:ilvl w:val="0"/>
          <w:numId w:val="7"/>
        </w:numPr>
        <w:autoSpaceDE/>
        <w:autoSpaceDN/>
        <w:adjustRightInd/>
        <w:outlineLvl w:val="0"/>
      </w:pPr>
      <w:r w:rsidRPr="005A0225">
        <w:t xml:space="preserve">RFC 2818: HTTP </w:t>
      </w:r>
      <w:proofErr w:type="spellStart"/>
      <w:r w:rsidRPr="005A0225">
        <w:t>over</w:t>
      </w:r>
      <w:proofErr w:type="spellEnd"/>
      <w:r w:rsidRPr="005A0225">
        <w:t xml:space="preserve"> TLS;</w:t>
      </w:r>
    </w:p>
    <w:p w14:paraId="5A667F5C" w14:textId="77777777" w:rsidR="00D730DC" w:rsidRPr="005A0225" w:rsidRDefault="00D730DC" w:rsidP="0051376E">
      <w:pPr>
        <w:widowControl/>
        <w:numPr>
          <w:ilvl w:val="0"/>
          <w:numId w:val="7"/>
        </w:numPr>
        <w:autoSpaceDE/>
        <w:autoSpaceDN/>
        <w:adjustRightInd/>
        <w:outlineLvl w:val="0"/>
      </w:pPr>
      <w:r w:rsidRPr="005A0225">
        <w:t xml:space="preserve">RFC2459: Internet X.509 </w:t>
      </w:r>
      <w:proofErr w:type="spellStart"/>
      <w:r w:rsidRPr="005A0225">
        <w:t>Public</w:t>
      </w:r>
      <w:proofErr w:type="spellEnd"/>
      <w:r w:rsidRPr="005A0225">
        <w:t xml:space="preserve"> </w:t>
      </w:r>
      <w:proofErr w:type="spellStart"/>
      <w:r w:rsidRPr="005A0225">
        <w:t>Key</w:t>
      </w:r>
      <w:proofErr w:type="spellEnd"/>
      <w:r w:rsidRPr="005A0225">
        <w:t xml:space="preserve"> </w:t>
      </w:r>
      <w:proofErr w:type="spellStart"/>
      <w:r w:rsidRPr="005A0225">
        <w:t>Infrastructure</w:t>
      </w:r>
      <w:proofErr w:type="spellEnd"/>
      <w:r w:rsidRPr="005A0225">
        <w:t xml:space="preserve"> </w:t>
      </w:r>
      <w:proofErr w:type="spellStart"/>
      <w:r w:rsidRPr="005A0225">
        <w:t>Certificate</w:t>
      </w:r>
      <w:proofErr w:type="spellEnd"/>
      <w:r w:rsidRPr="005A0225">
        <w:t xml:space="preserve"> </w:t>
      </w:r>
      <w:proofErr w:type="spellStart"/>
      <w:r w:rsidRPr="005A0225">
        <w:t>and</w:t>
      </w:r>
      <w:proofErr w:type="spellEnd"/>
      <w:r w:rsidRPr="005A0225">
        <w:t xml:space="preserve"> CRL </w:t>
      </w:r>
      <w:proofErr w:type="spellStart"/>
      <w:r w:rsidRPr="005A0225">
        <w:t>Profile</w:t>
      </w:r>
      <w:proofErr w:type="spellEnd"/>
      <w:r w:rsidRPr="005A0225">
        <w:t>;</w:t>
      </w:r>
    </w:p>
    <w:p w14:paraId="2930D699" w14:textId="77777777" w:rsidR="00D730DC" w:rsidRPr="005A0225" w:rsidRDefault="00D730DC" w:rsidP="0051376E">
      <w:pPr>
        <w:widowControl/>
        <w:numPr>
          <w:ilvl w:val="0"/>
          <w:numId w:val="7"/>
        </w:numPr>
        <w:autoSpaceDE/>
        <w:autoSpaceDN/>
        <w:adjustRightInd/>
        <w:outlineLvl w:val="0"/>
      </w:pPr>
      <w:proofErr w:type="spellStart"/>
      <w:r w:rsidRPr="005A0225">
        <w:t>The</w:t>
      </w:r>
      <w:proofErr w:type="spellEnd"/>
      <w:r w:rsidRPr="005A0225">
        <w:t xml:space="preserve"> SSL </w:t>
      </w:r>
      <w:proofErr w:type="spellStart"/>
      <w:r w:rsidRPr="005A0225">
        <w:t>Protocol</w:t>
      </w:r>
      <w:proofErr w:type="spellEnd"/>
      <w:r w:rsidRPr="005A0225">
        <w:t xml:space="preserve"> </w:t>
      </w:r>
      <w:proofErr w:type="spellStart"/>
      <w:r w:rsidRPr="005A0225">
        <w:t>Version</w:t>
      </w:r>
      <w:proofErr w:type="spellEnd"/>
      <w:r w:rsidRPr="005A0225">
        <w:t xml:space="preserve"> 3.0;</w:t>
      </w:r>
    </w:p>
    <w:p w14:paraId="51A56DD1" w14:textId="77777777" w:rsidR="00D730DC" w:rsidRPr="005A0225" w:rsidRDefault="00D730DC" w:rsidP="0051376E">
      <w:pPr>
        <w:widowControl/>
        <w:numPr>
          <w:ilvl w:val="0"/>
          <w:numId w:val="7"/>
        </w:numPr>
        <w:autoSpaceDE/>
        <w:autoSpaceDN/>
        <w:adjustRightInd/>
        <w:outlineLvl w:val="0"/>
      </w:pPr>
      <w:proofErr w:type="spellStart"/>
      <w:r w:rsidRPr="005A0225">
        <w:t>Web</w:t>
      </w:r>
      <w:proofErr w:type="spellEnd"/>
      <w:r w:rsidRPr="005A0225">
        <w:t xml:space="preserve"> Services </w:t>
      </w:r>
      <w:proofErr w:type="spellStart"/>
      <w:r w:rsidRPr="005A0225">
        <w:t>Security</w:t>
      </w:r>
      <w:proofErr w:type="spellEnd"/>
      <w:r w:rsidRPr="005A0225">
        <w:t xml:space="preserve">: </w:t>
      </w:r>
      <w:proofErr w:type="spellStart"/>
      <w:r w:rsidRPr="005A0225">
        <w:t>Kerberos</w:t>
      </w:r>
      <w:proofErr w:type="spellEnd"/>
      <w:r w:rsidRPr="005A0225">
        <w:t xml:space="preserve"> </w:t>
      </w:r>
      <w:proofErr w:type="spellStart"/>
      <w:r w:rsidRPr="005A0225">
        <w:t>Token</w:t>
      </w:r>
      <w:proofErr w:type="spellEnd"/>
      <w:r w:rsidRPr="005A0225">
        <w:t xml:space="preserve"> </w:t>
      </w:r>
      <w:proofErr w:type="spellStart"/>
      <w:r w:rsidRPr="005A0225">
        <w:t>Profile</w:t>
      </w:r>
      <w:proofErr w:type="spellEnd"/>
      <w:r w:rsidRPr="005A0225">
        <w:t xml:space="preserve"> 1.1 OASIS Standard </w:t>
      </w:r>
      <w:proofErr w:type="spellStart"/>
      <w:r w:rsidRPr="005A0225">
        <w:t>Specification</w:t>
      </w:r>
      <w:proofErr w:type="spellEnd"/>
      <w:r w:rsidRPr="005A0225">
        <w:t xml:space="preserve">, 1 </w:t>
      </w:r>
      <w:proofErr w:type="spellStart"/>
      <w:r w:rsidRPr="005A0225">
        <w:t>February</w:t>
      </w:r>
      <w:proofErr w:type="spellEnd"/>
      <w:r w:rsidRPr="005A0225">
        <w:t xml:space="preserve"> 2006</w:t>
      </w:r>
    </w:p>
    <w:p w14:paraId="5272DAA5" w14:textId="77777777" w:rsidR="00D730DC" w:rsidRPr="005A0225" w:rsidRDefault="00D730DC" w:rsidP="0051376E">
      <w:pPr>
        <w:widowControl/>
        <w:numPr>
          <w:ilvl w:val="0"/>
          <w:numId w:val="7"/>
        </w:numPr>
        <w:autoSpaceDE/>
        <w:autoSpaceDN/>
        <w:adjustRightInd/>
        <w:outlineLvl w:val="0"/>
      </w:pPr>
      <w:proofErr w:type="spellStart"/>
      <w:r w:rsidRPr="005A0225">
        <w:t>Web</w:t>
      </w:r>
      <w:proofErr w:type="spellEnd"/>
      <w:r w:rsidRPr="005A0225">
        <w:t xml:space="preserve"> Services </w:t>
      </w:r>
      <w:proofErr w:type="spellStart"/>
      <w:r w:rsidRPr="005A0225">
        <w:t>Security</w:t>
      </w:r>
      <w:proofErr w:type="spellEnd"/>
      <w:r w:rsidRPr="005A0225">
        <w:t xml:space="preserve">: </w:t>
      </w:r>
      <w:proofErr w:type="spellStart"/>
      <w:r w:rsidRPr="005A0225">
        <w:t>Rights</w:t>
      </w:r>
      <w:proofErr w:type="spellEnd"/>
      <w:r w:rsidRPr="005A0225">
        <w:t xml:space="preserve"> </w:t>
      </w:r>
      <w:proofErr w:type="spellStart"/>
      <w:r w:rsidRPr="005A0225">
        <w:t>Expression</w:t>
      </w:r>
      <w:proofErr w:type="spellEnd"/>
      <w:r w:rsidRPr="005A0225">
        <w:t xml:space="preserve"> </w:t>
      </w:r>
      <w:proofErr w:type="spellStart"/>
      <w:r w:rsidRPr="005A0225">
        <w:t>Language</w:t>
      </w:r>
      <w:proofErr w:type="spellEnd"/>
      <w:r w:rsidRPr="005A0225">
        <w:t xml:space="preserve"> (REL) </w:t>
      </w:r>
      <w:proofErr w:type="spellStart"/>
      <w:r w:rsidRPr="005A0225">
        <w:t>Token</w:t>
      </w:r>
      <w:proofErr w:type="spellEnd"/>
      <w:r w:rsidRPr="005A0225">
        <w:t xml:space="preserve"> </w:t>
      </w:r>
      <w:proofErr w:type="spellStart"/>
      <w:r w:rsidRPr="005A0225">
        <w:t>Profile</w:t>
      </w:r>
      <w:proofErr w:type="spellEnd"/>
      <w:r w:rsidRPr="005A0225">
        <w:t xml:space="preserve"> 1.1 OASIS Standard: 1 </w:t>
      </w:r>
      <w:proofErr w:type="spellStart"/>
      <w:r w:rsidRPr="005A0225">
        <w:t>February</w:t>
      </w:r>
      <w:proofErr w:type="spellEnd"/>
      <w:r w:rsidRPr="005A0225">
        <w:t xml:space="preserve"> 2006;</w:t>
      </w:r>
    </w:p>
    <w:p w14:paraId="1B3ABF1D" w14:textId="77777777" w:rsidR="00D730DC" w:rsidRPr="005A0225" w:rsidRDefault="00D730DC" w:rsidP="0051376E">
      <w:pPr>
        <w:widowControl/>
        <w:numPr>
          <w:ilvl w:val="0"/>
          <w:numId w:val="7"/>
        </w:numPr>
        <w:autoSpaceDE/>
        <w:autoSpaceDN/>
        <w:adjustRightInd/>
        <w:outlineLvl w:val="0"/>
      </w:pPr>
      <w:proofErr w:type="spellStart"/>
      <w:r w:rsidRPr="005A0225">
        <w:t>Web</w:t>
      </w:r>
      <w:proofErr w:type="spellEnd"/>
      <w:r w:rsidRPr="005A0225">
        <w:t xml:space="preserve"> Services </w:t>
      </w:r>
      <w:proofErr w:type="spellStart"/>
      <w:r w:rsidRPr="005A0225">
        <w:t>Security</w:t>
      </w:r>
      <w:proofErr w:type="spellEnd"/>
      <w:r w:rsidRPr="005A0225">
        <w:t xml:space="preserve">: SAML </w:t>
      </w:r>
      <w:proofErr w:type="spellStart"/>
      <w:r w:rsidRPr="005A0225">
        <w:t>Token</w:t>
      </w:r>
      <w:proofErr w:type="spellEnd"/>
      <w:r w:rsidRPr="005A0225">
        <w:t xml:space="preserve"> </w:t>
      </w:r>
      <w:proofErr w:type="spellStart"/>
      <w:r w:rsidRPr="005A0225">
        <w:t>Profile</w:t>
      </w:r>
      <w:proofErr w:type="spellEnd"/>
      <w:r w:rsidRPr="005A0225">
        <w:t xml:space="preserve"> 1.1 OASIS Standard, 1 </w:t>
      </w:r>
      <w:proofErr w:type="spellStart"/>
      <w:r w:rsidRPr="005A0225">
        <w:t>February</w:t>
      </w:r>
      <w:proofErr w:type="spellEnd"/>
      <w:r w:rsidRPr="005A0225">
        <w:t xml:space="preserve"> 2006;</w:t>
      </w:r>
    </w:p>
    <w:p w14:paraId="37C286D7" w14:textId="77777777" w:rsidR="00D730DC" w:rsidRPr="005A0225" w:rsidRDefault="00D730DC" w:rsidP="0051376E">
      <w:pPr>
        <w:widowControl/>
        <w:numPr>
          <w:ilvl w:val="0"/>
          <w:numId w:val="7"/>
        </w:numPr>
        <w:autoSpaceDE/>
        <w:autoSpaceDN/>
        <w:adjustRightInd/>
        <w:outlineLvl w:val="0"/>
      </w:pPr>
      <w:proofErr w:type="spellStart"/>
      <w:r w:rsidRPr="005A0225">
        <w:t>Web</w:t>
      </w:r>
      <w:proofErr w:type="spellEnd"/>
      <w:r w:rsidRPr="005A0225">
        <w:t xml:space="preserve"> Services </w:t>
      </w:r>
      <w:proofErr w:type="spellStart"/>
      <w:r w:rsidRPr="005A0225">
        <w:t>Security</w:t>
      </w:r>
      <w:proofErr w:type="spellEnd"/>
      <w:r w:rsidRPr="005A0225">
        <w:t xml:space="preserve">: SOAP </w:t>
      </w:r>
      <w:proofErr w:type="spellStart"/>
      <w:r w:rsidRPr="005A0225">
        <w:t>Message</w:t>
      </w:r>
      <w:proofErr w:type="spellEnd"/>
      <w:r w:rsidRPr="005A0225">
        <w:t xml:space="preserve"> </w:t>
      </w:r>
      <w:proofErr w:type="spellStart"/>
      <w:r w:rsidRPr="005A0225">
        <w:t>Security</w:t>
      </w:r>
      <w:proofErr w:type="spellEnd"/>
      <w:r w:rsidRPr="005A0225">
        <w:t xml:space="preserve"> 1.1 (WS-</w:t>
      </w:r>
      <w:proofErr w:type="spellStart"/>
      <w:r w:rsidRPr="005A0225">
        <w:t>Security</w:t>
      </w:r>
      <w:proofErr w:type="spellEnd"/>
      <w:r w:rsidRPr="005A0225">
        <w:t xml:space="preserve"> 2004) OASIS Standard </w:t>
      </w:r>
      <w:proofErr w:type="spellStart"/>
      <w:r w:rsidRPr="005A0225">
        <w:t>Specification</w:t>
      </w:r>
      <w:proofErr w:type="spellEnd"/>
      <w:r w:rsidRPr="005A0225">
        <w:t xml:space="preserve">, 1 </w:t>
      </w:r>
      <w:proofErr w:type="spellStart"/>
      <w:r w:rsidRPr="005A0225">
        <w:t>February</w:t>
      </w:r>
      <w:proofErr w:type="spellEnd"/>
      <w:r w:rsidRPr="005A0225">
        <w:t xml:space="preserve"> 2006;</w:t>
      </w:r>
    </w:p>
    <w:p w14:paraId="3CBBAEA3" w14:textId="77777777" w:rsidR="00D730DC" w:rsidRPr="005A0225" w:rsidRDefault="00D730DC" w:rsidP="0051376E">
      <w:pPr>
        <w:widowControl/>
        <w:numPr>
          <w:ilvl w:val="0"/>
          <w:numId w:val="7"/>
        </w:numPr>
        <w:autoSpaceDE/>
        <w:autoSpaceDN/>
        <w:adjustRightInd/>
        <w:outlineLvl w:val="0"/>
      </w:pPr>
      <w:proofErr w:type="spellStart"/>
      <w:r w:rsidRPr="005A0225">
        <w:t>Web</w:t>
      </w:r>
      <w:proofErr w:type="spellEnd"/>
      <w:r w:rsidRPr="005A0225">
        <w:t xml:space="preserve"> Services </w:t>
      </w:r>
      <w:proofErr w:type="spellStart"/>
      <w:r w:rsidRPr="005A0225">
        <w:t>Security</w:t>
      </w:r>
      <w:proofErr w:type="spellEnd"/>
      <w:r w:rsidRPr="005A0225">
        <w:t xml:space="preserve">: SOAP </w:t>
      </w:r>
      <w:proofErr w:type="spellStart"/>
      <w:r w:rsidRPr="005A0225">
        <w:t>Messages</w:t>
      </w:r>
      <w:proofErr w:type="spellEnd"/>
      <w:r w:rsidRPr="005A0225">
        <w:t xml:space="preserve"> </w:t>
      </w:r>
      <w:proofErr w:type="spellStart"/>
      <w:r w:rsidRPr="005A0225">
        <w:t>with</w:t>
      </w:r>
      <w:proofErr w:type="spellEnd"/>
      <w:r w:rsidRPr="005A0225">
        <w:t xml:space="preserve"> </w:t>
      </w:r>
      <w:proofErr w:type="spellStart"/>
      <w:r w:rsidRPr="005A0225">
        <w:t>Attachments</w:t>
      </w:r>
      <w:proofErr w:type="spellEnd"/>
      <w:r w:rsidRPr="005A0225">
        <w:t xml:space="preserve"> (</w:t>
      </w:r>
      <w:proofErr w:type="spellStart"/>
      <w:r w:rsidRPr="005A0225">
        <w:t>SwA</w:t>
      </w:r>
      <w:proofErr w:type="spellEnd"/>
      <w:r w:rsidRPr="005A0225">
        <w:t xml:space="preserve">) </w:t>
      </w:r>
      <w:proofErr w:type="spellStart"/>
      <w:r w:rsidRPr="005A0225">
        <w:t>Profile</w:t>
      </w:r>
      <w:proofErr w:type="spellEnd"/>
      <w:r w:rsidRPr="005A0225">
        <w:t xml:space="preserve"> 1.1, OASIS Standard, 1 </w:t>
      </w:r>
      <w:proofErr w:type="spellStart"/>
      <w:r w:rsidRPr="005A0225">
        <w:t>February</w:t>
      </w:r>
      <w:proofErr w:type="spellEnd"/>
      <w:r w:rsidRPr="005A0225">
        <w:t xml:space="preserve"> 2006;</w:t>
      </w:r>
    </w:p>
    <w:p w14:paraId="07277677" w14:textId="77777777" w:rsidR="00D730DC" w:rsidRPr="005A0225" w:rsidRDefault="00D730DC" w:rsidP="0051376E">
      <w:pPr>
        <w:widowControl/>
        <w:numPr>
          <w:ilvl w:val="0"/>
          <w:numId w:val="7"/>
        </w:numPr>
        <w:autoSpaceDE/>
        <w:autoSpaceDN/>
        <w:adjustRightInd/>
        <w:outlineLvl w:val="0"/>
      </w:pPr>
      <w:proofErr w:type="spellStart"/>
      <w:r w:rsidRPr="005A0225">
        <w:t>Web</w:t>
      </w:r>
      <w:proofErr w:type="spellEnd"/>
      <w:r w:rsidRPr="005A0225">
        <w:t xml:space="preserve"> Services </w:t>
      </w:r>
      <w:proofErr w:type="spellStart"/>
      <w:r w:rsidRPr="005A0225">
        <w:t>Security</w:t>
      </w:r>
      <w:proofErr w:type="spellEnd"/>
      <w:r w:rsidRPr="005A0225">
        <w:t xml:space="preserve">: </w:t>
      </w:r>
      <w:proofErr w:type="spellStart"/>
      <w:r w:rsidRPr="005A0225">
        <w:t>UsernameToken</w:t>
      </w:r>
      <w:proofErr w:type="spellEnd"/>
      <w:r w:rsidRPr="005A0225">
        <w:t xml:space="preserve"> </w:t>
      </w:r>
      <w:proofErr w:type="spellStart"/>
      <w:r w:rsidRPr="005A0225">
        <w:t>Profile</w:t>
      </w:r>
      <w:proofErr w:type="spellEnd"/>
      <w:r w:rsidRPr="005A0225">
        <w:t xml:space="preserve"> 1.1 OASIS Standard </w:t>
      </w:r>
      <w:proofErr w:type="spellStart"/>
      <w:r w:rsidRPr="005A0225">
        <w:t>Specification</w:t>
      </w:r>
      <w:proofErr w:type="spellEnd"/>
      <w:r w:rsidRPr="005A0225">
        <w:t xml:space="preserve">, 1 </w:t>
      </w:r>
      <w:proofErr w:type="spellStart"/>
      <w:r w:rsidRPr="005A0225">
        <w:t>February</w:t>
      </w:r>
      <w:proofErr w:type="spellEnd"/>
      <w:r w:rsidRPr="005A0225">
        <w:t xml:space="preserve"> 2006;</w:t>
      </w:r>
    </w:p>
    <w:p w14:paraId="0FF85F24" w14:textId="77777777" w:rsidR="00D730DC" w:rsidRPr="005A0225" w:rsidRDefault="00D730DC" w:rsidP="0051376E">
      <w:pPr>
        <w:widowControl/>
        <w:numPr>
          <w:ilvl w:val="0"/>
          <w:numId w:val="7"/>
        </w:numPr>
        <w:autoSpaceDE/>
        <w:autoSpaceDN/>
        <w:adjustRightInd/>
        <w:outlineLvl w:val="0"/>
      </w:pPr>
      <w:proofErr w:type="spellStart"/>
      <w:r w:rsidRPr="005A0225">
        <w:t>Web</w:t>
      </w:r>
      <w:proofErr w:type="spellEnd"/>
      <w:r w:rsidRPr="005A0225">
        <w:t xml:space="preserve"> Services </w:t>
      </w:r>
      <w:proofErr w:type="spellStart"/>
      <w:r w:rsidRPr="005A0225">
        <w:t>Security</w:t>
      </w:r>
      <w:proofErr w:type="spellEnd"/>
      <w:r w:rsidRPr="005A0225">
        <w:t xml:space="preserve">: X.509 </w:t>
      </w:r>
      <w:proofErr w:type="spellStart"/>
      <w:r w:rsidRPr="005A0225">
        <w:t>Certificate</w:t>
      </w:r>
      <w:proofErr w:type="spellEnd"/>
      <w:r w:rsidRPr="005A0225">
        <w:t xml:space="preserve"> </w:t>
      </w:r>
      <w:proofErr w:type="spellStart"/>
      <w:r w:rsidRPr="005A0225">
        <w:t>Token</w:t>
      </w:r>
      <w:proofErr w:type="spellEnd"/>
      <w:r w:rsidRPr="005A0225">
        <w:t xml:space="preserve"> </w:t>
      </w:r>
      <w:proofErr w:type="spellStart"/>
      <w:r w:rsidRPr="005A0225">
        <w:t>Profile</w:t>
      </w:r>
      <w:proofErr w:type="spellEnd"/>
      <w:r w:rsidRPr="005A0225">
        <w:t xml:space="preserve"> 1.1 OASIS Standard </w:t>
      </w:r>
      <w:proofErr w:type="spellStart"/>
      <w:r w:rsidRPr="005A0225">
        <w:t>Specification</w:t>
      </w:r>
      <w:proofErr w:type="spellEnd"/>
      <w:r w:rsidRPr="005A0225">
        <w:t xml:space="preserve">, 1 </w:t>
      </w:r>
      <w:proofErr w:type="spellStart"/>
      <w:r w:rsidRPr="005A0225">
        <w:t>February</w:t>
      </w:r>
      <w:proofErr w:type="spellEnd"/>
      <w:r w:rsidRPr="005A0225">
        <w:t xml:space="preserve"> 2006;</w:t>
      </w:r>
    </w:p>
    <w:p w14:paraId="4666AC7D" w14:textId="77777777" w:rsidR="00D730DC" w:rsidRPr="005A0225" w:rsidRDefault="00D730DC" w:rsidP="0051376E">
      <w:pPr>
        <w:widowControl/>
        <w:numPr>
          <w:ilvl w:val="0"/>
          <w:numId w:val="7"/>
        </w:numPr>
        <w:autoSpaceDE/>
        <w:autoSpaceDN/>
        <w:adjustRightInd/>
        <w:outlineLvl w:val="0"/>
      </w:pPr>
      <w:r w:rsidRPr="005A0225">
        <w:t xml:space="preserve">XML </w:t>
      </w:r>
      <w:proofErr w:type="spellStart"/>
      <w:r w:rsidRPr="005A0225">
        <w:t>Encryption</w:t>
      </w:r>
      <w:proofErr w:type="spellEnd"/>
      <w:r w:rsidRPr="005A0225">
        <w:t xml:space="preserve"> </w:t>
      </w:r>
      <w:proofErr w:type="spellStart"/>
      <w:r w:rsidRPr="005A0225">
        <w:t>Syntax</w:t>
      </w:r>
      <w:proofErr w:type="spellEnd"/>
      <w:r w:rsidRPr="005A0225">
        <w:t xml:space="preserve"> </w:t>
      </w:r>
      <w:proofErr w:type="spellStart"/>
      <w:r w:rsidRPr="005A0225">
        <w:t>and</w:t>
      </w:r>
      <w:proofErr w:type="spellEnd"/>
      <w:r w:rsidRPr="005A0225">
        <w:t xml:space="preserve"> </w:t>
      </w:r>
      <w:proofErr w:type="spellStart"/>
      <w:r w:rsidRPr="005A0225">
        <w:t>Processing</w:t>
      </w:r>
      <w:proofErr w:type="spellEnd"/>
      <w:r w:rsidRPr="005A0225">
        <w:t>;</w:t>
      </w:r>
    </w:p>
    <w:p w14:paraId="6BF40B07" w14:textId="77777777" w:rsidR="00D730DC" w:rsidRPr="005A0225" w:rsidRDefault="00D730DC" w:rsidP="0051376E">
      <w:pPr>
        <w:widowControl/>
        <w:numPr>
          <w:ilvl w:val="0"/>
          <w:numId w:val="7"/>
        </w:numPr>
        <w:autoSpaceDE/>
        <w:autoSpaceDN/>
        <w:adjustRightInd/>
        <w:outlineLvl w:val="0"/>
      </w:pPr>
      <w:r w:rsidRPr="005A0225">
        <w:t>XML-</w:t>
      </w:r>
      <w:proofErr w:type="spellStart"/>
      <w:r w:rsidRPr="005A0225">
        <w:t>Signature</w:t>
      </w:r>
      <w:proofErr w:type="spellEnd"/>
      <w:r w:rsidRPr="005A0225">
        <w:t xml:space="preserve"> </w:t>
      </w:r>
      <w:proofErr w:type="spellStart"/>
      <w:r w:rsidRPr="005A0225">
        <w:t>Syntax</w:t>
      </w:r>
      <w:proofErr w:type="spellEnd"/>
      <w:r w:rsidRPr="005A0225">
        <w:t xml:space="preserve"> </w:t>
      </w:r>
      <w:proofErr w:type="spellStart"/>
      <w:r w:rsidRPr="005A0225">
        <w:t>and</w:t>
      </w:r>
      <w:proofErr w:type="spellEnd"/>
      <w:r w:rsidRPr="005A0225">
        <w:t xml:space="preserve"> </w:t>
      </w:r>
      <w:proofErr w:type="spellStart"/>
      <w:r w:rsidRPr="005A0225">
        <w:t>Processing</w:t>
      </w:r>
      <w:proofErr w:type="spellEnd"/>
      <w:r w:rsidRPr="005A0225">
        <w:t>;</w:t>
      </w:r>
    </w:p>
    <w:p w14:paraId="0C5800A9" w14:textId="77777777" w:rsidR="00770D65" w:rsidRDefault="00770D65" w:rsidP="00770D65">
      <w:pPr>
        <w:pStyle w:val="Heading2"/>
        <w:keepLines w:val="0"/>
        <w:numPr>
          <w:ilvl w:val="1"/>
          <w:numId w:val="30"/>
        </w:numPr>
        <w:spacing w:before="240" w:after="60" w:line="240" w:lineRule="auto"/>
        <w:rPr>
          <w:lang w:val="lv-LV"/>
        </w:rPr>
      </w:pPr>
      <w:bookmarkStart w:id="338" w:name="_Toc330454984"/>
      <w:bookmarkStart w:id="339" w:name="_Toc37235264"/>
      <w:r>
        <w:rPr>
          <w:lang w:val="lv-LV"/>
        </w:rPr>
        <w:t>Papildus prasības vispārīgajiem meta datiem</w:t>
      </w:r>
      <w:bookmarkEnd w:id="338"/>
      <w:bookmarkEnd w:id="339"/>
    </w:p>
    <w:p w14:paraId="271E0347" w14:textId="77777777" w:rsidR="00770D65" w:rsidRDefault="00770D65" w:rsidP="00770D65">
      <w:pPr>
        <w:pStyle w:val="RIXbody"/>
        <w:rPr>
          <w:lang w:eastAsia="lv-LV"/>
        </w:rPr>
      </w:pPr>
      <w:r>
        <w:rPr>
          <w:lang w:eastAsia="lv-LV"/>
        </w:rPr>
        <w:t>Šajā nodaļa uzskaitītas citas prasības, kas attiecas uz vispārīgajiem meta datiem un k</w:t>
      </w:r>
      <w:r w:rsidR="00406F78">
        <w:rPr>
          <w:lang w:eastAsia="lv-LV"/>
        </w:rPr>
        <w:t>as</w:t>
      </w:r>
      <w:r>
        <w:rPr>
          <w:lang w:eastAsia="lv-LV"/>
        </w:rPr>
        <w:t xml:space="preserve"> nav aprakstīt</w:t>
      </w:r>
      <w:r w:rsidR="00406F78">
        <w:rPr>
          <w:lang w:eastAsia="lv-LV"/>
        </w:rPr>
        <w:t>i</w:t>
      </w:r>
      <w:r>
        <w:rPr>
          <w:lang w:eastAsia="lv-LV"/>
        </w:rPr>
        <w:t xml:space="preserve"> aploksnes struktūras līmenī.</w:t>
      </w:r>
    </w:p>
    <w:p w14:paraId="457070E4" w14:textId="77777777" w:rsidR="00955A99" w:rsidRPr="00770D65" w:rsidRDefault="00955A99" w:rsidP="00770D65">
      <w:pPr>
        <w:pStyle w:val="RIXbody"/>
        <w:rPr>
          <w:lang w:eastAsia="lv-LV"/>
        </w:rPr>
      </w:pPr>
    </w:p>
    <w:p w14:paraId="05A7BA37" w14:textId="77777777" w:rsidR="00D730DC" w:rsidRPr="005A0225" w:rsidRDefault="00D730DC" w:rsidP="00D730DC"/>
    <w:p w14:paraId="0E9F8C3A" w14:textId="77777777" w:rsidR="00537FFE" w:rsidRDefault="00537FFE" w:rsidP="0051376E">
      <w:pPr>
        <w:pStyle w:val="Heading1"/>
        <w:keepLines w:val="0"/>
        <w:numPr>
          <w:ilvl w:val="0"/>
          <w:numId w:val="30"/>
        </w:numPr>
        <w:spacing w:before="240" w:after="60" w:line="240" w:lineRule="auto"/>
        <w:sectPr w:rsidR="00537FFE" w:rsidSect="000805B4">
          <w:headerReference w:type="default" r:id="rId62"/>
          <w:footerReference w:type="default" r:id="rId63"/>
          <w:headerReference w:type="first" r:id="rId64"/>
          <w:pgSz w:w="11908" w:h="16833"/>
          <w:pgMar w:top="1134" w:right="1134" w:bottom="1134" w:left="1701" w:header="720" w:footer="720" w:gutter="0"/>
          <w:paperSrc w:first="15" w:other="15"/>
          <w:cols w:space="720"/>
          <w:noEndnote/>
          <w:docGrid w:linePitch="360"/>
        </w:sectPr>
      </w:pPr>
      <w:bookmarkStart w:id="340" w:name="_Toc237980383"/>
      <w:bookmarkStart w:id="341" w:name="_Toc237981036"/>
      <w:bookmarkStart w:id="342" w:name="_Toc237981877"/>
      <w:bookmarkStart w:id="343" w:name="_Ref294996876"/>
      <w:bookmarkStart w:id="344" w:name="_Ref294996880"/>
      <w:bookmarkStart w:id="345" w:name="_Toc294997364"/>
    </w:p>
    <w:p w14:paraId="19D3420C" w14:textId="77777777" w:rsidR="00D730DC" w:rsidRPr="005A0225" w:rsidRDefault="00D730DC" w:rsidP="0051376E">
      <w:pPr>
        <w:pStyle w:val="Heading1"/>
        <w:keepLines w:val="0"/>
        <w:numPr>
          <w:ilvl w:val="0"/>
          <w:numId w:val="30"/>
        </w:numPr>
        <w:spacing w:before="240" w:after="60" w:line="240" w:lineRule="auto"/>
      </w:pPr>
      <w:bookmarkStart w:id="346" w:name="_Ref297647015"/>
      <w:bookmarkStart w:id="347" w:name="_Toc330454985"/>
      <w:bookmarkStart w:id="348" w:name="_Toc37235265"/>
      <w:r w:rsidRPr="005A0225">
        <w:lastRenderedPageBreak/>
        <w:t>Pielikums A</w:t>
      </w:r>
      <w:bookmarkEnd w:id="340"/>
      <w:bookmarkEnd w:id="341"/>
      <w:bookmarkEnd w:id="342"/>
      <w:r w:rsidRPr="005A0225">
        <w:t xml:space="preserve"> – XML datnes piemērs DIV aploksnei</w:t>
      </w:r>
      <w:bookmarkEnd w:id="343"/>
      <w:bookmarkEnd w:id="344"/>
      <w:bookmarkEnd w:id="345"/>
      <w:bookmarkEnd w:id="346"/>
      <w:bookmarkEnd w:id="347"/>
      <w:bookmarkEnd w:id="348"/>
    </w:p>
    <w:p w14:paraId="589989F2" w14:textId="77777777" w:rsidR="00D730DC" w:rsidRPr="005A0225" w:rsidRDefault="00D730DC" w:rsidP="00D730DC">
      <w:r w:rsidRPr="005A0225">
        <w:t>Pilns dokumenta aploksnes XML piemērs (automātiski ģenerēts, balstoties uz XSD specifikāciju).</w:t>
      </w:r>
    </w:p>
    <w:p w14:paraId="154DDC9D" w14:textId="77777777" w:rsidR="00D730DC" w:rsidRPr="005A0225" w:rsidRDefault="00D730DC" w:rsidP="00D730DC">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A0225">
        <w:rPr>
          <w:rFonts w:ascii="Arial" w:hAnsi="Arial" w:cs="Arial"/>
          <w:color w:val="0000FF"/>
        </w:rPr>
        <w:t>&lt;?</w:t>
      </w:r>
      <w:proofErr w:type="spellStart"/>
      <w:r w:rsidRPr="005A0225">
        <w:rPr>
          <w:rFonts w:ascii="Arial" w:hAnsi="Arial" w:cs="Arial"/>
          <w:color w:val="0000FF"/>
        </w:rPr>
        <w:t>xml</w:t>
      </w:r>
      <w:proofErr w:type="spellEnd"/>
      <w:r w:rsidRPr="005A0225">
        <w:rPr>
          <w:rFonts w:ascii="Arial" w:hAnsi="Arial" w:cs="Arial"/>
          <w:color w:val="0000FF"/>
        </w:rPr>
        <w:t xml:space="preserve"> </w:t>
      </w:r>
      <w:proofErr w:type="spellStart"/>
      <w:r w:rsidRPr="005A0225">
        <w:rPr>
          <w:rFonts w:ascii="Arial" w:hAnsi="Arial" w:cs="Arial"/>
          <w:color w:val="0000FF"/>
        </w:rPr>
        <w:t>version</w:t>
      </w:r>
      <w:proofErr w:type="spellEnd"/>
      <w:r w:rsidRPr="005A0225">
        <w:rPr>
          <w:rFonts w:ascii="Arial" w:hAnsi="Arial" w:cs="Arial"/>
          <w:color w:val="0000FF"/>
        </w:rPr>
        <w:t xml:space="preserve">="1.0" </w:t>
      </w:r>
      <w:proofErr w:type="spellStart"/>
      <w:r w:rsidRPr="005A0225">
        <w:rPr>
          <w:rFonts w:ascii="Arial" w:hAnsi="Arial" w:cs="Arial"/>
          <w:color w:val="0000FF"/>
        </w:rPr>
        <w:t>encoding</w:t>
      </w:r>
      <w:proofErr w:type="spellEnd"/>
      <w:r w:rsidRPr="005A0225">
        <w:rPr>
          <w:rFonts w:ascii="Arial" w:hAnsi="Arial" w:cs="Arial"/>
          <w:color w:val="0000FF"/>
        </w:rPr>
        <w:t>="UTF-8"?&gt;</w:t>
      </w:r>
    </w:p>
    <w:p w14:paraId="67152263" w14:textId="77777777" w:rsid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&lt;</w:t>
      </w:r>
      <w:proofErr w:type="spellStart"/>
      <w:r w:rsidRPr="00537FFE">
        <w:rPr>
          <w:rFonts w:ascii="Arial" w:hAnsi="Arial" w:cs="Arial"/>
          <w:color w:val="0000FF"/>
        </w:rPr>
        <w:t>Envelope</w:t>
      </w:r>
      <w:proofErr w:type="spellEnd"/>
      <w:r w:rsidRPr="00537FFE">
        <w:rPr>
          <w:rFonts w:ascii="Arial" w:hAnsi="Arial" w:cs="Arial"/>
          <w:color w:val="0000FF"/>
        </w:rPr>
        <w:t xml:space="preserve"> </w:t>
      </w:r>
      <w:proofErr w:type="spellStart"/>
      <w:r w:rsidR="001C304F" w:rsidRPr="001C304F">
        <w:rPr>
          <w:rFonts w:ascii="Arial" w:hAnsi="Arial" w:cs="Arial"/>
          <w:color w:val="0000FF"/>
        </w:rPr>
        <w:t>xmlns</w:t>
      </w:r>
      <w:proofErr w:type="spellEnd"/>
      <w:r w:rsidR="001C304F" w:rsidRPr="001C304F">
        <w:rPr>
          <w:rFonts w:ascii="Arial" w:hAnsi="Arial" w:cs="Arial"/>
          <w:color w:val="0000FF"/>
        </w:rPr>
        <w:t>="http://ivis.eps.gov.lv/XMLSchemas/100001/DIV/v1-0"</w:t>
      </w:r>
      <w:r w:rsidRPr="00537FFE">
        <w:rPr>
          <w:rFonts w:ascii="Arial" w:hAnsi="Arial" w:cs="Arial"/>
          <w:color w:val="0000FF"/>
        </w:rPr>
        <w:t>&gt;</w:t>
      </w:r>
    </w:p>
    <w:p w14:paraId="30D52860" w14:textId="77777777" w:rsidR="00B2761E" w:rsidRDefault="00B2761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B2761E">
        <w:rPr>
          <w:rFonts w:ascii="Arial" w:hAnsi="Arial" w:cs="Arial"/>
          <w:color w:val="0000FF"/>
        </w:rPr>
        <w:tab/>
        <w:t>&lt;</w:t>
      </w:r>
      <w:proofErr w:type="spellStart"/>
      <w:r w:rsidRPr="00B2761E">
        <w:rPr>
          <w:rFonts w:ascii="Arial" w:hAnsi="Arial" w:cs="Arial"/>
          <w:color w:val="0000FF"/>
        </w:rPr>
        <w:t>SenderDocument</w:t>
      </w:r>
      <w:proofErr w:type="spellEnd"/>
      <w:r w:rsidRPr="00B2761E">
        <w:rPr>
          <w:rFonts w:ascii="Arial" w:hAnsi="Arial" w:cs="Arial"/>
          <w:color w:val="0000FF"/>
        </w:rPr>
        <w:t xml:space="preserve"> </w:t>
      </w:r>
      <w:proofErr w:type="spellStart"/>
      <w:r w:rsidRPr="00B2761E">
        <w:rPr>
          <w:rFonts w:ascii="Arial" w:hAnsi="Arial" w:cs="Arial"/>
          <w:color w:val="0000FF"/>
        </w:rPr>
        <w:t>Id</w:t>
      </w:r>
      <w:proofErr w:type="spellEnd"/>
      <w:r w:rsidRPr="00B2761E">
        <w:rPr>
          <w:rFonts w:ascii="Arial" w:hAnsi="Arial" w:cs="Arial"/>
          <w:color w:val="0000FF"/>
        </w:rPr>
        <w:t>="</w:t>
      </w:r>
      <w:proofErr w:type="spellStart"/>
      <w:r w:rsidRPr="00B2761E">
        <w:rPr>
          <w:rFonts w:ascii="Arial" w:hAnsi="Arial" w:cs="Arial"/>
          <w:color w:val="0000FF"/>
        </w:rPr>
        <w:t>SenderSection</w:t>
      </w:r>
      <w:proofErr w:type="spellEnd"/>
      <w:r w:rsidRPr="00B2761E">
        <w:rPr>
          <w:rFonts w:ascii="Arial" w:hAnsi="Arial" w:cs="Arial"/>
          <w:color w:val="0000FF"/>
        </w:rPr>
        <w:t>"&gt;</w:t>
      </w:r>
    </w:p>
    <w:p w14:paraId="7C7AC0BD" w14:textId="77777777" w:rsidR="00180E56" w:rsidRDefault="00180E56"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DocumentMetadata</w:t>
      </w:r>
      <w:proofErr w:type="spellEnd"/>
      <w:r w:rsidRPr="00180E56">
        <w:rPr>
          <w:rFonts w:ascii="Arial" w:hAnsi="Arial" w:cs="Arial"/>
          <w:color w:val="0000FF"/>
        </w:rPr>
        <w:t>&gt;</w:t>
      </w:r>
    </w:p>
    <w:p w14:paraId="0C41190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GeneralMetadata</w:t>
      </w:r>
      <w:proofErr w:type="spellEnd"/>
      <w:r w:rsidRPr="00537FFE">
        <w:rPr>
          <w:rFonts w:ascii="Arial" w:hAnsi="Arial" w:cs="Arial"/>
          <w:color w:val="0000FF"/>
        </w:rPr>
        <w:t>&gt;</w:t>
      </w:r>
    </w:p>
    <w:p w14:paraId="38692F6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Authors</w:t>
      </w:r>
      <w:proofErr w:type="spellEnd"/>
      <w:r w:rsidRPr="00537FFE">
        <w:rPr>
          <w:rFonts w:ascii="Arial" w:hAnsi="Arial" w:cs="Arial"/>
          <w:color w:val="0000FF"/>
        </w:rPr>
        <w:t>&gt;</w:t>
      </w:r>
    </w:p>
    <w:p w14:paraId="364D504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AuthorEntry</w:t>
      </w:r>
      <w:proofErr w:type="spellEnd"/>
      <w:r w:rsidRPr="00537FFE">
        <w:rPr>
          <w:rFonts w:ascii="Arial" w:hAnsi="Arial" w:cs="Arial"/>
          <w:color w:val="0000FF"/>
        </w:rPr>
        <w:t>&gt;</w:t>
      </w:r>
    </w:p>
    <w:p w14:paraId="4F0E5C6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Institution</w:t>
      </w:r>
      <w:proofErr w:type="spellEnd"/>
      <w:r w:rsidRPr="00537FFE">
        <w:rPr>
          <w:rFonts w:ascii="Arial" w:hAnsi="Arial" w:cs="Arial"/>
          <w:color w:val="0000FF"/>
        </w:rPr>
        <w:t>&gt;</w:t>
      </w:r>
    </w:p>
    <w:p w14:paraId="74FCEC95" w14:textId="77777777" w:rsidR="00537FFE" w:rsidRPr="00537FFE" w:rsidRDefault="00180E56"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t>&lt;</w:t>
      </w:r>
      <w:proofErr w:type="spellStart"/>
      <w:r w:rsidR="00537FFE" w:rsidRPr="00537FFE">
        <w:rPr>
          <w:rFonts w:ascii="Arial" w:hAnsi="Arial" w:cs="Arial"/>
          <w:color w:val="0000FF"/>
        </w:rPr>
        <w:t>SuperOrganizationTitle</w:t>
      </w:r>
      <w:proofErr w:type="spellEnd"/>
      <w:r w:rsidR="00537FFE" w:rsidRPr="00537FFE">
        <w:rPr>
          <w:rFonts w:ascii="Arial" w:hAnsi="Arial" w:cs="Arial"/>
          <w:color w:val="0000FF"/>
        </w:rPr>
        <w:t>&gt;</w:t>
      </w:r>
      <w:r w:rsidR="00537FFE">
        <w:rPr>
          <w:rFonts w:ascii="Arial" w:hAnsi="Arial" w:cs="Arial"/>
          <w:color w:val="0000FF"/>
        </w:rPr>
        <w:t xml:space="preserve">LR </w:t>
      </w:r>
      <w:proofErr w:type="spellStart"/>
      <w:r w:rsidR="00537FFE">
        <w:rPr>
          <w:rFonts w:ascii="Arial" w:hAnsi="Arial" w:cs="Arial"/>
          <w:color w:val="0000FF"/>
        </w:rPr>
        <w:t>Iekšlietu</w:t>
      </w:r>
      <w:proofErr w:type="spellEnd"/>
      <w:r w:rsidR="00537FFE">
        <w:rPr>
          <w:rFonts w:ascii="Arial" w:hAnsi="Arial" w:cs="Arial"/>
          <w:color w:val="0000FF"/>
        </w:rPr>
        <w:t xml:space="preserve"> ministrija</w:t>
      </w:r>
      <w:r w:rsidR="00537FFE" w:rsidRPr="00537FFE">
        <w:rPr>
          <w:rFonts w:ascii="Arial" w:hAnsi="Arial" w:cs="Arial"/>
          <w:color w:val="0000FF"/>
        </w:rPr>
        <w:t>&lt;/</w:t>
      </w:r>
      <w:proofErr w:type="spellStart"/>
      <w:r w:rsidR="00537FFE" w:rsidRPr="00537FFE">
        <w:rPr>
          <w:rFonts w:ascii="Arial" w:hAnsi="Arial" w:cs="Arial"/>
          <w:color w:val="0000FF"/>
        </w:rPr>
        <w:t>SuperOrganizationTitle</w:t>
      </w:r>
      <w:proofErr w:type="spellEnd"/>
      <w:r w:rsidR="00537FFE" w:rsidRPr="00537FFE">
        <w:rPr>
          <w:rFonts w:ascii="Arial" w:hAnsi="Arial" w:cs="Arial"/>
          <w:color w:val="0000FF"/>
        </w:rPr>
        <w:t>&gt;</w:t>
      </w:r>
    </w:p>
    <w:p w14:paraId="260CFD4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Title</w:t>
      </w:r>
      <w:proofErr w:type="spellEnd"/>
      <w:r w:rsidRPr="00537FFE">
        <w:rPr>
          <w:rFonts w:ascii="Arial" w:hAnsi="Arial" w:cs="Arial"/>
          <w:color w:val="0000FF"/>
        </w:rPr>
        <w:t>&gt;</w:t>
      </w:r>
      <w:r>
        <w:rPr>
          <w:rFonts w:ascii="Arial" w:hAnsi="Arial" w:cs="Arial"/>
          <w:color w:val="0000FF"/>
        </w:rPr>
        <w:t>Informācijas centrs</w:t>
      </w:r>
      <w:r w:rsidRPr="00537FFE">
        <w:rPr>
          <w:rFonts w:ascii="Arial" w:hAnsi="Arial" w:cs="Arial"/>
          <w:color w:val="0000FF"/>
        </w:rPr>
        <w:t>&lt;/</w:t>
      </w:r>
      <w:proofErr w:type="spellStart"/>
      <w:r w:rsidRPr="00537FFE">
        <w:rPr>
          <w:rFonts w:ascii="Arial" w:hAnsi="Arial" w:cs="Arial"/>
          <w:color w:val="0000FF"/>
        </w:rPr>
        <w:t>Title</w:t>
      </w:r>
      <w:proofErr w:type="spellEnd"/>
      <w:r w:rsidRPr="00537FFE">
        <w:rPr>
          <w:rFonts w:ascii="Arial" w:hAnsi="Arial" w:cs="Arial"/>
          <w:color w:val="0000FF"/>
        </w:rPr>
        <w:t>&gt;</w:t>
      </w:r>
    </w:p>
    <w:p w14:paraId="5B5E3F79"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RegistrationNumber</w:t>
      </w:r>
      <w:proofErr w:type="spellEnd"/>
      <w:r w:rsidRPr="00537FFE">
        <w:rPr>
          <w:rFonts w:ascii="Arial" w:hAnsi="Arial" w:cs="Arial"/>
          <w:color w:val="0000FF"/>
        </w:rPr>
        <w:t>&gt;</w:t>
      </w:r>
      <w:r>
        <w:rPr>
          <w:rFonts w:ascii="Arial" w:hAnsi="Arial" w:cs="Arial"/>
          <w:color w:val="0000FF"/>
        </w:rPr>
        <w:t>12345678911</w:t>
      </w:r>
      <w:r w:rsidRPr="00537FFE">
        <w:rPr>
          <w:rFonts w:ascii="Arial" w:hAnsi="Arial" w:cs="Arial"/>
          <w:color w:val="0000FF"/>
        </w:rPr>
        <w:t>&lt;/</w:t>
      </w:r>
      <w:proofErr w:type="spellStart"/>
      <w:r w:rsidRPr="00537FFE">
        <w:rPr>
          <w:rFonts w:ascii="Arial" w:hAnsi="Arial" w:cs="Arial"/>
          <w:color w:val="0000FF"/>
        </w:rPr>
        <w:t>RegistrationNumber</w:t>
      </w:r>
      <w:proofErr w:type="spellEnd"/>
      <w:r w:rsidRPr="00537FFE">
        <w:rPr>
          <w:rFonts w:ascii="Arial" w:hAnsi="Arial" w:cs="Arial"/>
          <w:color w:val="0000FF"/>
        </w:rPr>
        <w:t>&gt;</w:t>
      </w:r>
    </w:p>
    <w:p w14:paraId="49B5F04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LegalAddress</w:t>
      </w:r>
      <w:proofErr w:type="spellEnd"/>
      <w:r w:rsidRPr="00537FFE">
        <w:rPr>
          <w:rFonts w:ascii="Arial" w:hAnsi="Arial" w:cs="Arial"/>
          <w:color w:val="0000FF"/>
        </w:rPr>
        <w:t>&gt;</w:t>
      </w:r>
    </w:p>
    <w:p w14:paraId="63CECBA5"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AddressLVA</w:t>
      </w:r>
      <w:proofErr w:type="spellEnd"/>
      <w:r w:rsidRPr="00180E56">
        <w:rPr>
          <w:rFonts w:ascii="Arial" w:hAnsi="Arial" w:cs="Arial"/>
          <w:color w:val="0000FF"/>
        </w:rPr>
        <w:t>&gt;</w:t>
      </w:r>
    </w:p>
    <w:p w14:paraId="0F677793"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adr:PostIndex</w:t>
      </w:r>
      <w:proofErr w:type="spellEnd"/>
      <w:r w:rsidRPr="00180E56">
        <w:rPr>
          <w:rFonts w:ascii="Arial" w:hAnsi="Arial" w:cs="Arial"/>
          <w:color w:val="0000FF"/>
        </w:rPr>
        <w:t>&gt;LV000</w:t>
      </w:r>
      <w:r>
        <w:rPr>
          <w:rFonts w:ascii="Arial" w:hAnsi="Arial" w:cs="Arial"/>
          <w:color w:val="0000FF"/>
        </w:rPr>
        <w:t>1</w:t>
      </w:r>
      <w:r w:rsidRPr="00180E56">
        <w:rPr>
          <w:rFonts w:ascii="Arial" w:hAnsi="Arial" w:cs="Arial"/>
          <w:color w:val="0000FF"/>
        </w:rPr>
        <w:t>&lt;/</w:t>
      </w:r>
      <w:proofErr w:type="spellStart"/>
      <w:r w:rsidRPr="00180E56">
        <w:rPr>
          <w:rFonts w:ascii="Arial" w:hAnsi="Arial" w:cs="Arial"/>
          <w:color w:val="0000FF"/>
        </w:rPr>
        <w:t>adr:PostIndex</w:t>
      </w:r>
      <w:proofErr w:type="spellEnd"/>
      <w:r w:rsidRPr="00180E56">
        <w:rPr>
          <w:rFonts w:ascii="Arial" w:hAnsi="Arial" w:cs="Arial"/>
          <w:color w:val="0000FF"/>
        </w:rPr>
        <w:t>&gt;</w:t>
      </w:r>
    </w:p>
    <w:p w14:paraId="0F62F4D5"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&lt;adr:ATUNameLevel1&gt;</w:t>
      </w:r>
      <w:r>
        <w:rPr>
          <w:rFonts w:ascii="Arial" w:hAnsi="Arial" w:cs="Arial"/>
          <w:color w:val="0000FF"/>
        </w:rPr>
        <w:t>Rīga</w:t>
      </w:r>
      <w:r w:rsidRPr="00180E56">
        <w:rPr>
          <w:rFonts w:ascii="Arial" w:hAnsi="Arial" w:cs="Arial"/>
          <w:color w:val="0000FF"/>
        </w:rPr>
        <w:t>&lt;/adr:ATUNameLevel1&gt;</w:t>
      </w:r>
    </w:p>
    <w:p w14:paraId="62574C38"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adr:StreetName</w:t>
      </w:r>
      <w:proofErr w:type="spellEnd"/>
      <w:r w:rsidRPr="00180E56">
        <w:rPr>
          <w:rFonts w:ascii="Arial" w:hAnsi="Arial" w:cs="Arial"/>
          <w:color w:val="0000FF"/>
        </w:rPr>
        <w:t>&gt;</w:t>
      </w:r>
      <w:r>
        <w:rPr>
          <w:rFonts w:ascii="Arial" w:hAnsi="Arial" w:cs="Arial"/>
          <w:color w:val="0000FF"/>
        </w:rPr>
        <w:t>Brīvības iela</w:t>
      </w:r>
      <w:r w:rsidRPr="00180E56">
        <w:rPr>
          <w:rFonts w:ascii="Arial" w:hAnsi="Arial" w:cs="Arial"/>
          <w:color w:val="0000FF"/>
        </w:rPr>
        <w:t>&lt;/</w:t>
      </w:r>
      <w:proofErr w:type="spellStart"/>
      <w:r w:rsidRPr="00180E56">
        <w:rPr>
          <w:rFonts w:ascii="Arial" w:hAnsi="Arial" w:cs="Arial"/>
          <w:color w:val="0000FF"/>
        </w:rPr>
        <w:t>adr:StreetName</w:t>
      </w:r>
      <w:proofErr w:type="spellEnd"/>
      <w:r w:rsidRPr="00180E56">
        <w:rPr>
          <w:rFonts w:ascii="Arial" w:hAnsi="Arial" w:cs="Arial"/>
          <w:color w:val="0000FF"/>
        </w:rPr>
        <w:t>&gt;</w:t>
      </w:r>
    </w:p>
    <w:p w14:paraId="4A13ED10"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adr:HouseNo</w:t>
      </w:r>
      <w:proofErr w:type="spellEnd"/>
      <w:r w:rsidRPr="00180E56">
        <w:rPr>
          <w:rFonts w:ascii="Arial" w:hAnsi="Arial" w:cs="Arial"/>
          <w:color w:val="0000FF"/>
        </w:rPr>
        <w:t>&gt;1&lt;/</w:t>
      </w:r>
      <w:proofErr w:type="spellStart"/>
      <w:r w:rsidRPr="00180E56">
        <w:rPr>
          <w:rFonts w:ascii="Arial" w:hAnsi="Arial" w:cs="Arial"/>
          <w:color w:val="0000FF"/>
        </w:rPr>
        <w:t>adr:HouseNo</w:t>
      </w:r>
      <w:proofErr w:type="spellEnd"/>
      <w:r w:rsidRPr="00180E56">
        <w:rPr>
          <w:rFonts w:ascii="Arial" w:hAnsi="Arial" w:cs="Arial"/>
          <w:color w:val="0000FF"/>
        </w:rPr>
        <w:t>&gt;</w:t>
      </w:r>
    </w:p>
    <w:p w14:paraId="797A6E27"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adr:HouseNoText</w:t>
      </w:r>
      <w:proofErr w:type="spellEnd"/>
      <w:r w:rsidRPr="00180E56">
        <w:rPr>
          <w:rFonts w:ascii="Arial" w:hAnsi="Arial" w:cs="Arial"/>
          <w:color w:val="0000FF"/>
        </w:rPr>
        <w:t>&gt;</w:t>
      </w:r>
      <w:r>
        <w:rPr>
          <w:rFonts w:ascii="Arial" w:hAnsi="Arial" w:cs="Arial"/>
          <w:color w:val="0000FF"/>
        </w:rPr>
        <w:t>A</w:t>
      </w:r>
      <w:r w:rsidRPr="00180E56">
        <w:rPr>
          <w:rFonts w:ascii="Arial" w:hAnsi="Arial" w:cs="Arial"/>
          <w:color w:val="0000FF"/>
        </w:rPr>
        <w:t>&lt;/</w:t>
      </w:r>
      <w:proofErr w:type="spellStart"/>
      <w:r w:rsidRPr="00180E56">
        <w:rPr>
          <w:rFonts w:ascii="Arial" w:hAnsi="Arial" w:cs="Arial"/>
          <w:color w:val="0000FF"/>
        </w:rPr>
        <w:t>adr:HouseNoText</w:t>
      </w:r>
      <w:proofErr w:type="spellEnd"/>
      <w:r w:rsidRPr="00180E56">
        <w:rPr>
          <w:rFonts w:ascii="Arial" w:hAnsi="Arial" w:cs="Arial"/>
          <w:color w:val="0000FF"/>
        </w:rPr>
        <w:t>&gt;</w:t>
      </w:r>
    </w:p>
    <w:p w14:paraId="68E0CB39"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adr:ApartmentNo</w:t>
      </w:r>
      <w:proofErr w:type="spellEnd"/>
      <w:r w:rsidRPr="00180E56">
        <w:rPr>
          <w:rFonts w:ascii="Arial" w:hAnsi="Arial" w:cs="Arial"/>
          <w:color w:val="0000FF"/>
        </w:rPr>
        <w:t>&gt;1&lt;/</w:t>
      </w:r>
      <w:proofErr w:type="spellStart"/>
      <w:r w:rsidRPr="00180E56">
        <w:rPr>
          <w:rFonts w:ascii="Arial" w:hAnsi="Arial" w:cs="Arial"/>
          <w:color w:val="0000FF"/>
        </w:rPr>
        <w:t>adr:ApartmentNo</w:t>
      </w:r>
      <w:proofErr w:type="spellEnd"/>
      <w:r w:rsidRPr="00180E56">
        <w:rPr>
          <w:rFonts w:ascii="Arial" w:hAnsi="Arial" w:cs="Arial"/>
          <w:color w:val="0000FF"/>
        </w:rPr>
        <w:t>&gt;</w:t>
      </w:r>
    </w:p>
    <w:p w14:paraId="12E129B1"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AddressLVA</w:t>
      </w:r>
      <w:proofErr w:type="spellEnd"/>
      <w:r w:rsidRPr="00180E56">
        <w:rPr>
          <w:rFonts w:ascii="Arial" w:hAnsi="Arial" w:cs="Arial"/>
          <w:color w:val="0000FF"/>
        </w:rPr>
        <w:t>&gt;</w:t>
      </w:r>
    </w:p>
    <w:p w14:paraId="630938ED" w14:textId="77777777" w:rsid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LegalAddress</w:t>
      </w:r>
      <w:proofErr w:type="spellEnd"/>
      <w:r w:rsidRPr="00180E56">
        <w:rPr>
          <w:rFonts w:ascii="Arial" w:hAnsi="Arial" w:cs="Arial"/>
          <w:color w:val="0000FF"/>
        </w:rPr>
        <w:t>&gt;</w:t>
      </w:r>
    </w:p>
    <w:p w14:paraId="73D9BCD4"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OfficerPosition</w:t>
      </w:r>
      <w:proofErr w:type="spellEnd"/>
      <w:r w:rsidRPr="00537FFE">
        <w:rPr>
          <w:rFonts w:ascii="Arial" w:hAnsi="Arial" w:cs="Arial"/>
          <w:color w:val="0000FF"/>
        </w:rPr>
        <w:t>&gt;</w:t>
      </w:r>
      <w:r>
        <w:rPr>
          <w:rFonts w:ascii="Arial" w:hAnsi="Arial" w:cs="Arial"/>
          <w:color w:val="0000FF"/>
        </w:rPr>
        <w:t xml:space="preserve">Vecākais </w:t>
      </w:r>
      <w:r w:rsidR="007E1A42">
        <w:rPr>
          <w:rFonts w:ascii="Arial" w:hAnsi="Arial" w:cs="Arial"/>
          <w:color w:val="0000FF"/>
        </w:rPr>
        <w:t>inspektors</w:t>
      </w:r>
      <w:r w:rsidRPr="00537FFE">
        <w:rPr>
          <w:rFonts w:ascii="Arial" w:hAnsi="Arial" w:cs="Arial"/>
          <w:color w:val="0000FF"/>
        </w:rPr>
        <w:t>&lt;/</w:t>
      </w:r>
      <w:proofErr w:type="spellStart"/>
      <w:r w:rsidRPr="00537FFE">
        <w:rPr>
          <w:rFonts w:ascii="Arial" w:hAnsi="Arial" w:cs="Arial"/>
          <w:color w:val="0000FF"/>
        </w:rPr>
        <w:t>OfficerPosition</w:t>
      </w:r>
      <w:proofErr w:type="spellEnd"/>
      <w:r w:rsidRPr="00537FFE">
        <w:rPr>
          <w:rFonts w:ascii="Arial" w:hAnsi="Arial" w:cs="Arial"/>
          <w:color w:val="0000FF"/>
        </w:rPr>
        <w:t>&gt;</w:t>
      </w:r>
    </w:p>
    <w:p w14:paraId="032DFDF7" w14:textId="77777777" w:rsidR="00180E56" w:rsidRPr="00537FFE"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Re</w:t>
      </w:r>
      <w:r w:rsidRPr="00537FFE">
        <w:rPr>
          <w:rFonts w:ascii="Arial" w:hAnsi="Arial" w:cs="Arial"/>
          <w:color w:val="0000FF"/>
        </w:rPr>
        <w:t>alAddress</w:t>
      </w:r>
      <w:proofErr w:type="spellEnd"/>
      <w:r w:rsidRPr="00537FFE">
        <w:rPr>
          <w:rFonts w:ascii="Arial" w:hAnsi="Arial" w:cs="Arial"/>
          <w:color w:val="0000FF"/>
        </w:rPr>
        <w:t>&gt;</w:t>
      </w:r>
    </w:p>
    <w:p w14:paraId="1674A468"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AddressLVA</w:t>
      </w:r>
      <w:proofErr w:type="spellEnd"/>
      <w:r w:rsidRPr="00180E56">
        <w:rPr>
          <w:rFonts w:ascii="Arial" w:hAnsi="Arial" w:cs="Arial"/>
          <w:color w:val="0000FF"/>
        </w:rPr>
        <w:t>&gt;</w:t>
      </w:r>
    </w:p>
    <w:p w14:paraId="13D3DBB0"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adr:PostIndex</w:t>
      </w:r>
      <w:proofErr w:type="spellEnd"/>
      <w:r w:rsidRPr="00180E56">
        <w:rPr>
          <w:rFonts w:ascii="Arial" w:hAnsi="Arial" w:cs="Arial"/>
          <w:color w:val="0000FF"/>
        </w:rPr>
        <w:t>&gt;LV000</w:t>
      </w:r>
      <w:r>
        <w:rPr>
          <w:rFonts w:ascii="Arial" w:hAnsi="Arial" w:cs="Arial"/>
          <w:color w:val="0000FF"/>
        </w:rPr>
        <w:t>1</w:t>
      </w:r>
      <w:r w:rsidRPr="00180E56">
        <w:rPr>
          <w:rFonts w:ascii="Arial" w:hAnsi="Arial" w:cs="Arial"/>
          <w:color w:val="0000FF"/>
        </w:rPr>
        <w:t>&lt;/</w:t>
      </w:r>
      <w:proofErr w:type="spellStart"/>
      <w:r w:rsidRPr="00180E56">
        <w:rPr>
          <w:rFonts w:ascii="Arial" w:hAnsi="Arial" w:cs="Arial"/>
          <w:color w:val="0000FF"/>
        </w:rPr>
        <w:t>adr:PostIndex</w:t>
      </w:r>
      <w:proofErr w:type="spellEnd"/>
      <w:r w:rsidRPr="00180E56">
        <w:rPr>
          <w:rFonts w:ascii="Arial" w:hAnsi="Arial" w:cs="Arial"/>
          <w:color w:val="0000FF"/>
        </w:rPr>
        <w:t>&gt;</w:t>
      </w:r>
    </w:p>
    <w:p w14:paraId="419FB85E"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&lt;adr:ATUNameLevel1&gt;</w:t>
      </w:r>
      <w:r>
        <w:rPr>
          <w:rFonts w:ascii="Arial" w:hAnsi="Arial" w:cs="Arial"/>
          <w:color w:val="0000FF"/>
        </w:rPr>
        <w:t>Rīga</w:t>
      </w:r>
      <w:r w:rsidRPr="00180E56">
        <w:rPr>
          <w:rFonts w:ascii="Arial" w:hAnsi="Arial" w:cs="Arial"/>
          <w:color w:val="0000FF"/>
        </w:rPr>
        <w:t>&lt;/adr:ATUNameLevel1&gt;</w:t>
      </w:r>
    </w:p>
    <w:p w14:paraId="2770C84A"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adr:StreetName</w:t>
      </w:r>
      <w:proofErr w:type="spellEnd"/>
      <w:r w:rsidRPr="00180E56">
        <w:rPr>
          <w:rFonts w:ascii="Arial" w:hAnsi="Arial" w:cs="Arial"/>
          <w:color w:val="0000FF"/>
        </w:rPr>
        <w:t>&gt;</w:t>
      </w:r>
      <w:r>
        <w:rPr>
          <w:rFonts w:ascii="Arial" w:hAnsi="Arial" w:cs="Arial"/>
          <w:color w:val="0000FF"/>
        </w:rPr>
        <w:t>Brīvības iela</w:t>
      </w:r>
      <w:r w:rsidRPr="00180E56">
        <w:rPr>
          <w:rFonts w:ascii="Arial" w:hAnsi="Arial" w:cs="Arial"/>
          <w:color w:val="0000FF"/>
        </w:rPr>
        <w:t>&lt;/</w:t>
      </w:r>
      <w:proofErr w:type="spellStart"/>
      <w:r w:rsidRPr="00180E56">
        <w:rPr>
          <w:rFonts w:ascii="Arial" w:hAnsi="Arial" w:cs="Arial"/>
          <w:color w:val="0000FF"/>
        </w:rPr>
        <w:t>adr:StreetName</w:t>
      </w:r>
      <w:proofErr w:type="spellEnd"/>
      <w:r w:rsidRPr="00180E56">
        <w:rPr>
          <w:rFonts w:ascii="Arial" w:hAnsi="Arial" w:cs="Arial"/>
          <w:color w:val="0000FF"/>
        </w:rPr>
        <w:t>&gt;</w:t>
      </w:r>
    </w:p>
    <w:p w14:paraId="2CC08611"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adr:HouseNo</w:t>
      </w:r>
      <w:proofErr w:type="spellEnd"/>
      <w:r w:rsidRPr="00180E56">
        <w:rPr>
          <w:rFonts w:ascii="Arial" w:hAnsi="Arial" w:cs="Arial"/>
          <w:color w:val="0000FF"/>
        </w:rPr>
        <w:t>&gt;1&lt;/</w:t>
      </w:r>
      <w:proofErr w:type="spellStart"/>
      <w:r w:rsidRPr="00180E56">
        <w:rPr>
          <w:rFonts w:ascii="Arial" w:hAnsi="Arial" w:cs="Arial"/>
          <w:color w:val="0000FF"/>
        </w:rPr>
        <w:t>adr:HouseNo</w:t>
      </w:r>
      <w:proofErr w:type="spellEnd"/>
      <w:r w:rsidRPr="00180E56">
        <w:rPr>
          <w:rFonts w:ascii="Arial" w:hAnsi="Arial" w:cs="Arial"/>
          <w:color w:val="0000FF"/>
        </w:rPr>
        <w:t>&gt;</w:t>
      </w:r>
    </w:p>
    <w:p w14:paraId="70E40314"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lastRenderedPageBreak/>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adr:HouseNoText</w:t>
      </w:r>
      <w:proofErr w:type="spellEnd"/>
      <w:r w:rsidRPr="00180E56">
        <w:rPr>
          <w:rFonts w:ascii="Arial" w:hAnsi="Arial" w:cs="Arial"/>
          <w:color w:val="0000FF"/>
        </w:rPr>
        <w:t>&gt;</w:t>
      </w:r>
      <w:r>
        <w:rPr>
          <w:rFonts w:ascii="Arial" w:hAnsi="Arial" w:cs="Arial"/>
          <w:color w:val="0000FF"/>
        </w:rPr>
        <w:t>A</w:t>
      </w:r>
      <w:r w:rsidRPr="00180E56">
        <w:rPr>
          <w:rFonts w:ascii="Arial" w:hAnsi="Arial" w:cs="Arial"/>
          <w:color w:val="0000FF"/>
        </w:rPr>
        <w:t>&lt;/</w:t>
      </w:r>
      <w:proofErr w:type="spellStart"/>
      <w:r w:rsidRPr="00180E56">
        <w:rPr>
          <w:rFonts w:ascii="Arial" w:hAnsi="Arial" w:cs="Arial"/>
          <w:color w:val="0000FF"/>
        </w:rPr>
        <w:t>adr:HouseNoText</w:t>
      </w:r>
      <w:proofErr w:type="spellEnd"/>
      <w:r w:rsidRPr="00180E56">
        <w:rPr>
          <w:rFonts w:ascii="Arial" w:hAnsi="Arial" w:cs="Arial"/>
          <w:color w:val="0000FF"/>
        </w:rPr>
        <w:t>&gt;</w:t>
      </w:r>
    </w:p>
    <w:p w14:paraId="76570C5A"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adr:ApartmentNo</w:t>
      </w:r>
      <w:proofErr w:type="spellEnd"/>
      <w:r w:rsidRPr="00180E56">
        <w:rPr>
          <w:rFonts w:ascii="Arial" w:hAnsi="Arial" w:cs="Arial"/>
          <w:color w:val="0000FF"/>
        </w:rPr>
        <w:t>&gt;1&lt;/</w:t>
      </w:r>
      <w:proofErr w:type="spellStart"/>
      <w:r w:rsidRPr="00180E56">
        <w:rPr>
          <w:rFonts w:ascii="Arial" w:hAnsi="Arial" w:cs="Arial"/>
          <w:color w:val="0000FF"/>
        </w:rPr>
        <w:t>adr:ApartmentNo</w:t>
      </w:r>
      <w:proofErr w:type="spellEnd"/>
      <w:r w:rsidRPr="00180E56">
        <w:rPr>
          <w:rFonts w:ascii="Arial" w:hAnsi="Arial" w:cs="Arial"/>
          <w:color w:val="0000FF"/>
        </w:rPr>
        <w:t>&gt;</w:t>
      </w:r>
    </w:p>
    <w:p w14:paraId="0481BCBB"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AddressLVA</w:t>
      </w:r>
      <w:proofErr w:type="spellEnd"/>
      <w:r w:rsidRPr="00180E56">
        <w:rPr>
          <w:rFonts w:ascii="Arial" w:hAnsi="Arial" w:cs="Arial"/>
          <w:color w:val="0000FF"/>
        </w:rPr>
        <w:t>&gt;</w:t>
      </w:r>
    </w:p>
    <w:p w14:paraId="0031F1EF" w14:textId="77777777" w:rsid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R</w:t>
      </w:r>
      <w:r w:rsidRPr="00180E56">
        <w:rPr>
          <w:rFonts w:ascii="Arial" w:hAnsi="Arial" w:cs="Arial"/>
          <w:color w:val="0000FF"/>
        </w:rPr>
        <w:t>ealAddress</w:t>
      </w:r>
      <w:proofErr w:type="spellEnd"/>
      <w:r w:rsidRPr="00180E56">
        <w:rPr>
          <w:rFonts w:ascii="Arial" w:hAnsi="Arial" w:cs="Arial"/>
          <w:color w:val="0000FF"/>
        </w:rPr>
        <w:t>&gt;</w:t>
      </w:r>
    </w:p>
    <w:p w14:paraId="171B007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01ECC5C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Phone</w:t>
      </w:r>
      <w:proofErr w:type="spellEnd"/>
      <w:r w:rsidRPr="00537FFE">
        <w:rPr>
          <w:rFonts w:ascii="Arial" w:hAnsi="Arial" w:cs="Arial"/>
          <w:color w:val="0000FF"/>
        </w:rPr>
        <w:t>&gt;</w:t>
      </w:r>
      <w:r>
        <w:rPr>
          <w:rFonts w:ascii="Arial" w:hAnsi="Arial" w:cs="Arial"/>
          <w:color w:val="0000FF"/>
        </w:rPr>
        <w:t>+371-</w:t>
      </w:r>
      <w:r w:rsidR="007F6A75">
        <w:rPr>
          <w:rFonts w:ascii="Arial" w:hAnsi="Arial" w:cs="Arial"/>
          <w:color w:val="0000FF"/>
        </w:rPr>
        <w:t>2222222</w:t>
      </w:r>
      <w:r w:rsidRPr="00537FFE">
        <w:rPr>
          <w:rFonts w:ascii="Arial" w:hAnsi="Arial" w:cs="Arial"/>
          <w:color w:val="0000FF"/>
        </w:rPr>
        <w:t>&lt;/</w:t>
      </w:r>
      <w:proofErr w:type="spellStart"/>
      <w:r w:rsidRPr="00537FFE">
        <w:rPr>
          <w:rFonts w:ascii="Arial" w:hAnsi="Arial" w:cs="Arial"/>
          <w:color w:val="0000FF"/>
        </w:rPr>
        <w:t>Phone</w:t>
      </w:r>
      <w:proofErr w:type="spellEnd"/>
      <w:r w:rsidRPr="00537FFE">
        <w:rPr>
          <w:rFonts w:ascii="Arial" w:hAnsi="Arial" w:cs="Arial"/>
          <w:color w:val="0000FF"/>
        </w:rPr>
        <w:t>&gt;</w:t>
      </w:r>
    </w:p>
    <w:p w14:paraId="736AF84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&lt;E-</w:t>
      </w:r>
      <w:proofErr w:type="spellStart"/>
      <w:r w:rsidRPr="00537FFE">
        <w:rPr>
          <w:rFonts w:ascii="Arial" w:hAnsi="Arial" w:cs="Arial"/>
          <w:color w:val="0000FF"/>
        </w:rPr>
        <w:t>mail</w:t>
      </w:r>
      <w:proofErr w:type="spellEnd"/>
      <w:r w:rsidRPr="00537FFE">
        <w:rPr>
          <w:rFonts w:ascii="Arial" w:hAnsi="Arial" w:cs="Arial"/>
          <w:color w:val="0000FF"/>
        </w:rPr>
        <w:t>&gt;</w:t>
      </w:r>
      <w:r>
        <w:rPr>
          <w:rFonts w:ascii="Arial" w:hAnsi="Arial" w:cs="Arial"/>
          <w:color w:val="0000FF"/>
        </w:rPr>
        <w:t>neviens@</w:t>
      </w:r>
      <w:r w:rsidR="007F6A75">
        <w:rPr>
          <w:rFonts w:ascii="Arial" w:hAnsi="Arial" w:cs="Arial"/>
          <w:color w:val="0000FF"/>
        </w:rPr>
        <w:t>iem.gov.lv</w:t>
      </w:r>
      <w:r w:rsidRPr="00537FFE">
        <w:rPr>
          <w:rFonts w:ascii="Arial" w:hAnsi="Arial" w:cs="Arial"/>
          <w:color w:val="0000FF"/>
        </w:rPr>
        <w:t>&lt;/E-</w:t>
      </w:r>
      <w:proofErr w:type="spellStart"/>
      <w:r w:rsidRPr="00537FFE">
        <w:rPr>
          <w:rFonts w:ascii="Arial" w:hAnsi="Arial" w:cs="Arial"/>
          <w:color w:val="0000FF"/>
        </w:rPr>
        <w:t>mail</w:t>
      </w:r>
      <w:proofErr w:type="spellEnd"/>
      <w:r w:rsidRPr="00537FFE">
        <w:rPr>
          <w:rFonts w:ascii="Arial" w:hAnsi="Arial" w:cs="Arial"/>
          <w:color w:val="0000FF"/>
        </w:rPr>
        <w:t>&gt;</w:t>
      </w:r>
    </w:p>
    <w:p w14:paraId="69C46BA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&lt;Fax&gt;</w:t>
      </w:r>
      <w:r w:rsidR="007F6A75">
        <w:rPr>
          <w:rFonts w:ascii="Arial" w:hAnsi="Arial" w:cs="Arial"/>
          <w:color w:val="0000FF"/>
        </w:rPr>
        <w:t>+371-2222222</w:t>
      </w:r>
      <w:r w:rsidRPr="00537FFE">
        <w:rPr>
          <w:rFonts w:ascii="Arial" w:hAnsi="Arial" w:cs="Arial"/>
          <w:color w:val="0000FF"/>
        </w:rPr>
        <w:t>&lt;/Fax&gt;</w:t>
      </w:r>
    </w:p>
    <w:p w14:paraId="2F640718"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2B70FA7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Institution</w:t>
      </w:r>
      <w:proofErr w:type="spellEnd"/>
      <w:r w:rsidRPr="00537FFE">
        <w:rPr>
          <w:rFonts w:ascii="Arial" w:hAnsi="Arial" w:cs="Arial"/>
          <w:color w:val="0000FF"/>
        </w:rPr>
        <w:t>&gt;</w:t>
      </w:r>
    </w:p>
    <w:p w14:paraId="28464DE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AuthorEntry</w:t>
      </w:r>
      <w:proofErr w:type="spellEnd"/>
      <w:r w:rsidRPr="00537FFE">
        <w:rPr>
          <w:rFonts w:ascii="Arial" w:hAnsi="Arial" w:cs="Arial"/>
          <w:color w:val="0000FF"/>
        </w:rPr>
        <w:t>&gt;</w:t>
      </w:r>
    </w:p>
    <w:p w14:paraId="2C283FA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Authors</w:t>
      </w:r>
      <w:proofErr w:type="spellEnd"/>
      <w:r w:rsidRPr="00537FFE">
        <w:rPr>
          <w:rFonts w:ascii="Arial" w:hAnsi="Arial" w:cs="Arial"/>
          <w:color w:val="0000FF"/>
        </w:rPr>
        <w:t>&gt;</w:t>
      </w:r>
    </w:p>
    <w:p w14:paraId="1F1E0F1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Date</w:t>
      </w:r>
      <w:proofErr w:type="spellEnd"/>
      <w:r w:rsidRPr="00537FFE">
        <w:rPr>
          <w:rFonts w:ascii="Arial" w:hAnsi="Arial" w:cs="Arial"/>
          <w:color w:val="0000FF"/>
        </w:rPr>
        <w:t>&gt;1967-08-13&lt;/</w:t>
      </w:r>
      <w:proofErr w:type="spellStart"/>
      <w:r w:rsidRPr="00537FFE">
        <w:rPr>
          <w:rFonts w:ascii="Arial" w:hAnsi="Arial" w:cs="Arial"/>
          <w:color w:val="0000FF"/>
        </w:rPr>
        <w:t>Date</w:t>
      </w:r>
      <w:proofErr w:type="spellEnd"/>
      <w:r w:rsidRPr="00537FFE">
        <w:rPr>
          <w:rFonts w:ascii="Arial" w:hAnsi="Arial" w:cs="Arial"/>
          <w:color w:val="0000FF"/>
        </w:rPr>
        <w:t>&gt;</w:t>
      </w:r>
    </w:p>
    <w:p w14:paraId="5F355B50" w14:textId="77777777" w:rsidR="00B2761E" w:rsidRP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B2761E">
        <w:rPr>
          <w:rFonts w:ascii="Arial" w:hAnsi="Arial" w:cs="Arial"/>
          <w:color w:val="0000FF"/>
        </w:rPr>
        <w:t>&lt;</w:t>
      </w:r>
      <w:proofErr w:type="spellStart"/>
      <w:r w:rsidRPr="00B2761E">
        <w:rPr>
          <w:rFonts w:ascii="Arial" w:hAnsi="Arial" w:cs="Arial"/>
          <w:color w:val="0000FF"/>
        </w:rPr>
        <w:t>DocumentKind</w:t>
      </w:r>
      <w:proofErr w:type="spellEnd"/>
      <w:r w:rsidRPr="00B2761E">
        <w:rPr>
          <w:rFonts w:ascii="Arial" w:hAnsi="Arial" w:cs="Arial"/>
          <w:color w:val="0000FF"/>
        </w:rPr>
        <w:t>&gt;</w:t>
      </w:r>
    </w:p>
    <w:p w14:paraId="1CFCFF3B" w14:textId="77777777" w:rsidR="00B2761E" w:rsidRP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00180E56">
        <w:rPr>
          <w:rFonts w:ascii="Arial" w:hAnsi="Arial" w:cs="Arial"/>
          <w:color w:val="0000FF"/>
        </w:rPr>
        <w:tab/>
        <w:t>&lt;</w:t>
      </w:r>
      <w:proofErr w:type="spellStart"/>
      <w:r w:rsidR="00180E56">
        <w:rPr>
          <w:rFonts w:ascii="Arial" w:hAnsi="Arial" w:cs="Arial"/>
          <w:color w:val="0000FF"/>
        </w:rPr>
        <w:t>DocumentKindCode</w:t>
      </w:r>
      <w:proofErr w:type="spellEnd"/>
      <w:r w:rsidR="00180E56">
        <w:rPr>
          <w:rFonts w:ascii="Arial" w:hAnsi="Arial" w:cs="Arial"/>
          <w:color w:val="0000FF"/>
        </w:rPr>
        <w:t>&gt;IESN</w:t>
      </w:r>
      <w:r w:rsidR="003D5F15">
        <w:rPr>
          <w:rFonts w:ascii="Arial" w:hAnsi="Arial" w:cs="Arial"/>
          <w:color w:val="0000FF"/>
        </w:rPr>
        <w:t>IEGUMS</w:t>
      </w:r>
      <w:r w:rsidRPr="00B2761E">
        <w:rPr>
          <w:rFonts w:ascii="Arial" w:hAnsi="Arial" w:cs="Arial"/>
          <w:color w:val="0000FF"/>
        </w:rPr>
        <w:t>&lt;/</w:t>
      </w:r>
      <w:proofErr w:type="spellStart"/>
      <w:r w:rsidRPr="00B2761E">
        <w:rPr>
          <w:rFonts w:ascii="Arial" w:hAnsi="Arial" w:cs="Arial"/>
          <w:color w:val="0000FF"/>
        </w:rPr>
        <w:t>DocumentKindCode</w:t>
      </w:r>
      <w:proofErr w:type="spellEnd"/>
      <w:r w:rsidRPr="00B2761E">
        <w:rPr>
          <w:rFonts w:ascii="Arial" w:hAnsi="Arial" w:cs="Arial"/>
          <w:color w:val="0000FF"/>
        </w:rPr>
        <w:t>&gt;</w:t>
      </w:r>
    </w:p>
    <w:p w14:paraId="30D834E1" w14:textId="77777777" w:rsidR="00B2761E" w:rsidRP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B2761E">
        <w:rPr>
          <w:rFonts w:ascii="Arial" w:hAnsi="Arial" w:cs="Arial"/>
          <w:color w:val="0000FF"/>
        </w:rPr>
        <w:tab/>
        <w:t>&lt;</w:t>
      </w:r>
      <w:proofErr w:type="spellStart"/>
      <w:r w:rsidRPr="00B2761E">
        <w:rPr>
          <w:rFonts w:ascii="Arial" w:hAnsi="Arial" w:cs="Arial"/>
          <w:color w:val="0000FF"/>
        </w:rPr>
        <w:t>DocumentKindVersion</w:t>
      </w:r>
      <w:proofErr w:type="spellEnd"/>
      <w:r w:rsidRPr="00B2761E">
        <w:rPr>
          <w:rFonts w:ascii="Arial" w:hAnsi="Arial" w:cs="Arial"/>
          <w:color w:val="0000FF"/>
        </w:rPr>
        <w:t>&gt;001&lt;/</w:t>
      </w:r>
      <w:proofErr w:type="spellStart"/>
      <w:r w:rsidRPr="00B2761E">
        <w:rPr>
          <w:rFonts w:ascii="Arial" w:hAnsi="Arial" w:cs="Arial"/>
          <w:color w:val="0000FF"/>
        </w:rPr>
        <w:t>DocumentKindVersion</w:t>
      </w:r>
      <w:proofErr w:type="spellEnd"/>
      <w:r w:rsidRPr="00B2761E">
        <w:rPr>
          <w:rFonts w:ascii="Arial" w:hAnsi="Arial" w:cs="Arial"/>
          <w:color w:val="0000FF"/>
        </w:rPr>
        <w:t>&gt;</w:t>
      </w:r>
    </w:p>
    <w:p w14:paraId="71716949" w14:textId="77777777" w:rsidR="00180E56" w:rsidRDefault="00180E56"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w:t>
      </w:r>
      <w:proofErr w:type="spellStart"/>
      <w:r w:rsidRPr="00180E56">
        <w:rPr>
          <w:rFonts w:ascii="Arial" w:hAnsi="Arial" w:cs="Arial"/>
          <w:color w:val="0000FF"/>
        </w:rPr>
        <w:t>DocumentKindName</w:t>
      </w:r>
      <w:proofErr w:type="spellEnd"/>
      <w:r w:rsidRPr="00180E56">
        <w:rPr>
          <w:rFonts w:ascii="Arial" w:hAnsi="Arial" w:cs="Arial"/>
          <w:color w:val="0000FF"/>
        </w:rPr>
        <w:t>&gt;</w:t>
      </w:r>
      <w:r>
        <w:rPr>
          <w:rFonts w:ascii="Arial" w:hAnsi="Arial" w:cs="Arial"/>
          <w:color w:val="0000FF"/>
        </w:rPr>
        <w:t>Iesniegums</w:t>
      </w:r>
      <w:r w:rsidRPr="00180E56">
        <w:rPr>
          <w:rFonts w:ascii="Arial" w:hAnsi="Arial" w:cs="Arial"/>
          <w:color w:val="0000FF"/>
        </w:rPr>
        <w:t>&lt;/</w:t>
      </w:r>
      <w:proofErr w:type="spellStart"/>
      <w:r w:rsidRPr="00180E56">
        <w:rPr>
          <w:rFonts w:ascii="Arial" w:hAnsi="Arial" w:cs="Arial"/>
          <w:color w:val="0000FF"/>
        </w:rPr>
        <w:t>DocumentKindName</w:t>
      </w:r>
      <w:proofErr w:type="spellEnd"/>
      <w:r w:rsidRPr="00180E56">
        <w:rPr>
          <w:rFonts w:ascii="Arial" w:hAnsi="Arial" w:cs="Arial"/>
          <w:color w:val="0000FF"/>
        </w:rPr>
        <w:t>&gt;</w:t>
      </w:r>
    </w:p>
    <w:p w14:paraId="26E115A6" w14:textId="77777777" w:rsid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B2761E">
        <w:rPr>
          <w:rFonts w:ascii="Arial" w:hAnsi="Arial" w:cs="Arial"/>
          <w:color w:val="0000FF"/>
        </w:rPr>
        <w:t>&lt;/</w:t>
      </w:r>
      <w:proofErr w:type="spellStart"/>
      <w:r w:rsidRPr="00B2761E">
        <w:rPr>
          <w:rFonts w:ascii="Arial" w:hAnsi="Arial" w:cs="Arial"/>
          <w:color w:val="0000FF"/>
        </w:rPr>
        <w:t>DocumentKind</w:t>
      </w:r>
      <w:proofErr w:type="spellEnd"/>
      <w:r w:rsidRPr="00B2761E">
        <w:rPr>
          <w:rFonts w:ascii="Arial" w:hAnsi="Arial" w:cs="Arial"/>
          <w:color w:val="0000FF"/>
        </w:rPr>
        <w:t>&gt;</w:t>
      </w:r>
    </w:p>
    <w:p w14:paraId="24084C29"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Description</w:t>
      </w:r>
      <w:proofErr w:type="spellEnd"/>
      <w:r w:rsidRPr="00537FFE">
        <w:rPr>
          <w:rFonts w:ascii="Arial" w:hAnsi="Arial" w:cs="Arial"/>
          <w:color w:val="0000FF"/>
        </w:rPr>
        <w:t>&gt;</w:t>
      </w:r>
      <w:r w:rsidR="007E1A42">
        <w:rPr>
          <w:rFonts w:ascii="Arial" w:hAnsi="Arial" w:cs="Arial"/>
          <w:color w:val="0000FF"/>
        </w:rPr>
        <w:t>Izziņa par personas sodāmību</w:t>
      </w:r>
      <w:r w:rsidRPr="00537FFE">
        <w:rPr>
          <w:rFonts w:ascii="Arial" w:hAnsi="Arial" w:cs="Arial"/>
          <w:color w:val="0000FF"/>
        </w:rPr>
        <w:t>&lt;/</w:t>
      </w:r>
      <w:proofErr w:type="spellStart"/>
      <w:r w:rsidRPr="00537FFE">
        <w:rPr>
          <w:rFonts w:ascii="Arial" w:hAnsi="Arial" w:cs="Arial"/>
          <w:color w:val="0000FF"/>
        </w:rPr>
        <w:t>Description</w:t>
      </w:r>
      <w:proofErr w:type="spellEnd"/>
      <w:r w:rsidRPr="00537FFE">
        <w:rPr>
          <w:rFonts w:ascii="Arial" w:hAnsi="Arial" w:cs="Arial"/>
          <w:color w:val="0000FF"/>
        </w:rPr>
        <w:t>&gt;</w:t>
      </w:r>
    </w:p>
    <w:p w14:paraId="6D5E85F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Languages</w:t>
      </w:r>
      <w:proofErr w:type="spellEnd"/>
      <w:r w:rsidRPr="00537FFE">
        <w:rPr>
          <w:rFonts w:ascii="Arial" w:hAnsi="Arial" w:cs="Arial"/>
          <w:color w:val="0000FF"/>
        </w:rPr>
        <w:t>&gt;</w:t>
      </w:r>
    </w:p>
    <w:p w14:paraId="5E46B3C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Language</w:t>
      </w:r>
      <w:proofErr w:type="spellEnd"/>
      <w:r w:rsidRPr="00537FFE">
        <w:rPr>
          <w:rFonts w:ascii="Arial" w:hAnsi="Arial" w:cs="Arial"/>
          <w:color w:val="0000FF"/>
        </w:rPr>
        <w:t>&gt;</w:t>
      </w:r>
      <w:r w:rsidR="007E1A42">
        <w:rPr>
          <w:rFonts w:ascii="Arial" w:hAnsi="Arial" w:cs="Arial"/>
          <w:color w:val="0000FF"/>
        </w:rPr>
        <w:t>LV</w:t>
      </w:r>
      <w:r w:rsidRPr="00537FFE">
        <w:rPr>
          <w:rFonts w:ascii="Arial" w:hAnsi="Arial" w:cs="Arial"/>
          <w:color w:val="0000FF"/>
        </w:rPr>
        <w:t>&lt;/</w:t>
      </w:r>
      <w:proofErr w:type="spellStart"/>
      <w:r w:rsidRPr="00537FFE">
        <w:rPr>
          <w:rFonts w:ascii="Arial" w:hAnsi="Arial" w:cs="Arial"/>
          <w:color w:val="0000FF"/>
        </w:rPr>
        <w:t>Language</w:t>
      </w:r>
      <w:proofErr w:type="spellEnd"/>
      <w:r w:rsidRPr="00537FFE">
        <w:rPr>
          <w:rFonts w:ascii="Arial" w:hAnsi="Arial" w:cs="Arial"/>
          <w:color w:val="0000FF"/>
        </w:rPr>
        <w:t>&gt;</w:t>
      </w:r>
    </w:p>
    <w:p w14:paraId="596C42D8"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Languages</w:t>
      </w:r>
      <w:proofErr w:type="spellEnd"/>
      <w:r w:rsidRPr="00537FFE">
        <w:rPr>
          <w:rFonts w:ascii="Arial" w:hAnsi="Arial" w:cs="Arial"/>
          <w:color w:val="0000FF"/>
        </w:rPr>
        <w:t>&gt;</w:t>
      </w:r>
    </w:p>
    <w:p w14:paraId="294D38F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Title</w:t>
      </w:r>
      <w:proofErr w:type="spellEnd"/>
      <w:r w:rsidRPr="00537FFE">
        <w:rPr>
          <w:rFonts w:ascii="Arial" w:hAnsi="Arial" w:cs="Arial"/>
          <w:color w:val="0000FF"/>
        </w:rPr>
        <w:t>&gt;</w:t>
      </w:r>
      <w:r w:rsidR="007E1A42" w:rsidRPr="007E1A42">
        <w:rPr>
          <w:rFonts w:ascii="Arial" w:hAnsi="Arial" w:cs="Arial"/>
          <w:color w:val="0000FF"/>
        </w:rPr>
        <w:t xml:space="preserve"> </w:t>
      </w:r>
      <w:r w:rsidR="007E1A42">
        <w:rPr>
          <w:rFonts w:ascii="Arial" w:hAnsi="Arial" w:cs="Arial"/>
          <w:color w:val="0000FF"/>
        </w:rPr>
        <w:t>Izziņa par sodāmību</w:t>
      </w:r>
      <w:r w:rsidR="007E1A42" w:rsidRPr="00537FFE">
        <w:rPr>
          <w:rFonts w:ascii="Arial" w:hAnsi="Arial" w:cs="Arial"/>
          <w:color w:val="0000FF"/>
        </w:rPr>
        <w:t xml:space="preserve"> </w:t>
      </w:r>
      <w:r w:rsidRPr="00537FFE">
        <w:rPr>
          <w:rFonts w:ascii="Arial" w:hAnsi="Arial" w:cs="Arial"/>
          <w:color w:val="0000FF"/>
        </w:rPr>
        <w:t>&lt;/</w:t>
      </w:r>
      <w:proofErr w:type="spellStart"/>
      <w:r w:rsidRPr="00537FFE">
        <w:rPr>
          <w:rFonts w:ascii="Arial" w:hAnsi="Arial" w:cs="Arial"/>
          <w:color w:val="0000FF"/>
        </w:rPr>
        <w:t>Title</w:t>
      </w:r>
      <w:proofErr w:type="spellEnd"/>
      <w:r w:rsidRPr="00537FFE">
        <w:rPr>
          <w:rFonts w:ascii="Arial" w:hAnsi="Arial" w:cs="Arial"/>
          <w:color w:val="0000FF"/>
        </w:rPr>
        <w:t>&gt;</w:t>
      </w:r>
    </w:p>
    <w:p w14:paraId="128FA6D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GeneralMetadata</w:t>
      </w:r>
      <w:proofErr w:type="spellEnd"/>
      <w:r w:rsidRPr="00537FFE">
        <w:rPr>
          <w:rFonts w:ascii="Arial" w:hAnsi="Arial" w:cs="Arial"/>
          <w:color w:val="0000FF"/>
        </w:rPr>
        <w:t>&gt;</w:t>
      </w:r>
    </w:p>
    <w:p w14:paraId="2C01302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PayloadReference</w:t>
      </w:r>
      <w:proofErr w:type="spellEnd"/>
      <w:r w:rsidRPr="00537FFE">
        <w:rPr>
          <w:rFonts w:ascii="Arial" w:hAnsi="Arial" w:cs="Arial"/>
          <w:color w:val="0000FF"/>
        </w:rPr>
        <w:t>&gt;</w:t>
      </w:r>
    </w:p>
    <w:p w14:paraId="44A1D13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File</w:t>
      </w:r>
      <w:proofErr w:type="spellEnd"/>
      <w:r w:rsidRPr="00537FFE">
        <w:rPr>
          <w:rFonts w:ascii="Arial" w:hAnsi="Arial" w:cs="Arial"/>
          <w:color w:val="0000FF"/>
        </w:rPr>
        <w:t>&gt;</w:t>
      </w:r>
    </w:p>
    <w:p w14:paraId="0EE30A0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MimeType</w:t>
      </w:r>
      <w:proofErr w:type="spellEnd"/>
      <w:r w:rsidRPr="00537FFE">
        <w:rPr>
          <w:rFonts w:ascii="Arial" w:hAnsi="Arial" w:cs="Arial"/>
          <w:color w:val="0000FF"/>
        </w:rPr>
        <w:t>&gt;</w:t>
      </w:r>
      <w:proofErr w:type="spellStart"/>
      <w:r w:rsidRPr="00537FFE">
        <w:rPr>
          <w:rFonts w:ascii="Arial" w:hAnsi="Arial" w:cs="Arial"/>
          <w:color w:val="0000FF"/>
        </w:rPr>
        <w:t>String</w:t>
      </w:r>
      <w:proofErr w:type="spellEnd"/>
      <w:r w:rsidRPr="00537FFE">
        <w:rPr>
          <w:rFonts w:ascii="Arial" w:hAnsi="Arial" w:cs="Arial"/>
          <w:color w:val="0000FF"/>
        </w:rPr>
        <w:t>&lt;/</w:t>
      </w:r>
      <w:proofErr w:type="spellStart"/>
      <w:r w:rsidRPr="00537FFE">
        <w:rPr>
          <w:rFonts w:ascii="Arial" w:hAnsi="Arial" w:cs="Arial"/>
          <w:color w:val="0000FF"/>
        </w:rPr>
        <w:t>MimeType</w:t>
      </w:r>
      <w:proofErr w:type="spellEnd"/>
      <w:r w:rsidRPr="00537FFE">
        <w:rPr>
          <w:rFonts w:ascii="Arial" w:hAnsi="Arial" w:cs="Arial"/>
          <w:color w:val="0000FF"/>
        </w:rPr>
        <w:t>&gt;</w:t>
      </w:r>
    </w:p>
    <w:p w14:paraId="3704CED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Size</w:t>
      </w:r>
      <w:proofErr w:type="spellEnd"/>
      <w:r w:rsidRPr="00537FFE">
        <w:rPr>
          <w:rFonts w:ascii="Arial" w:hAnsi="Arial" w:cs="Arial"/>
          <w:color w:val="0000FF"/>
        </w:rPr>
        <w:t>&gt;</w:t>
      </w:r>
      <w:r w:rsidR="007E1A42">
        <w:rPr>
          <w:rFonts w:ascii="Arial" w:hAnsi="Arial" w:cs="Arial"/>
          <w:color w:val="0000FF"/>
        </w:rPr>
        <w:t>45464</w:t>
      </w:r>
      <w:r w:rsidRPr="00537FFE">
        <w:rPr>
          <w:rFonts w:ascii="Arial" w:hAnsi="Arial" w:cs="Arial"/>
          <w:color w:val="0000FF"/>
        </w:rPr>
        <w:t>&lt;/</w:t>
      </w:r>
      <w:proofErr w:type="spellStart"/>
      <w:r w:rsidRPr="00537FFE">
        <w:rPr>
          <w:rFonts w:ascii="Arial" w:hAnsi="Arial" w:cs="Arial"/>
          <w:color w:val="0000FF"/>
        </w:rPr>
        <w:t>Size</w:t>
      </w:r>
      <w:proofErr w:type="spellEnd"/>
      <w:r w:rsidRPr="00537FFE">
        <w:rPr>
          <w:rFonts w:ascii="Arial" w:hAnsi="Arial" w:cs="Arial"/>
          <w:color w:val="0000FF"/>
        </w:rPr>
        <w:t>&gt;</w:t>
      </w:r>
    </w:p>
    <w:p w14:paraId="4E7EEFB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Name</w:t>
      </w:r>
      <w:proofErr w:type="spellEnd"/>
      <w:r w:rsidRPr="00537FFE">
        <w:rPr>
          <w:rFonts w:ascii="Arial" w:hAnsi="Arial" w:cs="Arial"/>
          <w:color w:val="0000FF"/>
        </w:rPr>
        <w:t>&gt;</w:t>
      </w:r>
      <w:r w:rsidR="007E1A42">
        <w:rPr>
          <w:rFonts w:ascii="Arial" w:hAnsi="Arial" w:cs="Arial"/>
          <w:color w:val="0000FF"/>
        </w:rPr>
        <w:t>izzina.pdf</w:t>
      </w:r>
      <w:r w:rsidRPr="00537FFE">
        <w:rPr>
          <w:rFonts w:ascii="Arial" w:hAnsi="Arial" w:cs="Arial"/>
          <w:color w:val="0000FF"/>
        </w:rPr>
        <w:t>&lt;/</w:t>
      </w:r>
      <w:proofErr w:type="spellStart"/>
      <w:r w:rsidRPr="00537FFE">
        <w:rPr>
          <w:rFonts w:ascii="Arial" w:hAnsi="Arial" w:cs="Arial"/>
          <w:color w:val="0000FF"/>
        </w:rPr>
        <w:t>Name</w:t>
      </w:r>
      <w:proofErr w:type="spellEnd"/>
      <w:r w:rsidRPr="00537FFE">
        <w:rPr>
          <w:rFonts w:ascii="Arial" w:hAnsi="Arial" w:cs="Arial"/>
          <w:color w:val="0000FF"/>
        </w:rPr>
        <w:t>&gt;</w:t>
      </w:r>
    </w:p>
    <w:p w14:paraId="76BECD0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Content</w:t>
      </w:r>
      <w:proofErr w:type="spellEnd"/>
      <w:r w:rsidRPr="00537FFE">
        <w:rPr>
          <w:rFonts w:ascii="Arial" w:hAnsi="Arial" w:cs="Arial"/>
          <w:color w:val="0000FF"/>
        </w:rPr>
        <w:t>&gt;</w:t>
      </w:r>
    </w:p>
    <w:p w14:paraId="10CCF41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ContentReference</w:t>
      </w:r>
      <w:proofErr w:type="spellEnd"/>
      <w:r w:rsidRPr="00537FFE">
        <w:rPr>
          <w:rFonts w:ascii="Arial" w:hAnsi="Arial" w:cs="Arial"/>
          <w:color w:val="0000FF"/>
        </w:rPr>
        <w:t>&gt;</w:t>
      </w:r>
      <w:r w:rsidR="007E1A42">
        <w:rPr>
          <w:rFonts w:ascii="Arial" w:hAnsi="Arial" w:cs="Arial"/>
          <w:color w:val="0000FF"/>
        </w:rPr>
        <w:t>1</w:t>
      </w:r>
      <w:r w:rsidRPr="00537FFE">
        <w:rPr>
          <w:rFonts w:ascii="Arial" w:hAnsi="Arial" w:cs="Arial"/>
          <w:color w:val="0000FF"/>
        </w:rPr>
        <w:t>&lt;/</w:t>
      </w:r>
      <w:proofErr w:type="spellStart"/>
      <w:r w:rsidRPr="00537FFE">
        <w:rPr>
          <w:rFonts w:ascii="Arial" w:hAnsi="Arial" w:cs="Arial"/>
          <w:color w:val="0000FF"/>
        </w:rPr>
        <w:t>ContentReference</w:t>
      </w:r>
      <w:proofErr w:type="spellEnd"/>
      <w:r w:rsidRPr="00537FFE">
        <w:rPr>
          <w:rFonts w:ascii="Arial" w:hAnsi="Arial" w:cs="Arial"/>
          <w:color w:val="0000FF"/>
        </w:rPr>
        <w:t>&gt;</w:t>
      </w:r>
    </w:p>
    <w:p w14:paraId="21BDE390"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DigestMethod</w:t>
      </w:r>
      <w:proofErr w:type="spellEnd"/>
      <w:r w:rsidRPr="0098076F">
        <w:rPr>
          <w:rFonts w:ascii="Arial" w:hAnsi="Arial" w:cs="Arial"/>
          <w:color w:val="0000FF"/>
        </w:rPr>
        <w:t xml:space="preserve"> Algorithm="http://www.w3.org/2000/09/xmldsig#sha1"&gt;&lt;/DigestMethod&gt;</w:t>
      </w:r>
    </w:p>
    <w:p w14:paraId="0CCFDBCA"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lastRenderedPageBreak/>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DigestValue</w:t>
      </w:r>
      <w:proofErr w:type="spellEnd"/>
      <w:r w:rsidRPr="0098076F">
        <w:rPr>
          <w:rFonts w:ascii="Arial" w:hAnsi="Arial" w:cs="Arial"/>
          <w:color w:val="0000FF"/>
        </w:rPr>
        <w:t>&gt;UjBsR09EbGhjZ0dTQUxNQUFBU&lt;/</w:t>
      </w:r>
      <w:proofErr w:type="spellStart"/>
      <w:r w:rsidRPr="0098076F">
        <w:rPr>
          <w:rFonts w:ascii="Arial" w:hAnsi="Arial" w:cs="Arial"/>
          <w:color w:val="0000FF"/>
        </w:rPr>
        <w:t>DigestValue</w:t>
      </w:r>
      <w:proofErr w:type="spellEnd"/>
      <w:r w:rsidRPr="0098076F">
        <w:rPr>
          <w:rFonts w:ascii="Arial" w:hAnsi="Arial" w:cs="Arial"/>
          <w:color w:val="0000FF"/>
        </w:rPr>
        <w:t>&gt;</w:t>
      </w:r>
    </w:p>
    <w:p w14:paraId="1D2F8B0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Content</w:t>
      </w:r>
      <w:proofErr w:type="spellEnd"/>
      <w:r w:rsidRPr="00537FFE">
        <w:rPr>
          <w:rFonts w:ascii="Arial" w:hAnsi="Arial" w:cs="Arial"/>
          <w:color w:val="0000FF"/>
        </w:rPr>
        <w:t>&gt;</w:t>
      </w:r>
    </w:p>
    <w:p w14:paraId="43F48F2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File</w:t>
      </w:r>
      <w:proofErr w:type="spellEnd"/>
      <w:r w:rsidRPr="00537FFE">
        <w:rPr>
          <w:rFonts w:ascii="Arial" w:hAnsi="Arial" w:cs="Arial"/>
          <w:color w:val="0000FF"/>
        </w:rPr>
        <w:t>&gt;</w:t>
      </w:r>
    </w:p>
    <w:p w14:paraId="1825040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PayloadReference</w:t>
      </w:r>
      <w:proofErr w:type="spellEnd"/>
      <w:r w:rsidRPr="00537FFE">
        <w:rPr>
          <w:rFonts w:ascii="Arial" w:hAnsi="Arial" w:cs="Arial"/>
          <w:color w:val="0000FF"/>
        </w:rPr>
        <w:t>&gt;</w:t>
      </w:r>
    </w:p>
    <w:p w14:paraId="5F17EB69"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0098076F" w:rsidRPr="0098076F">
        <w:rPr>
          <w:rFonts w:ascii="Arial" w:hAnsi="Arial" w:cs="Arial"/>
          <w:color w:val="0000FF"/>
        </w:rPr>
        <w:t>CommonMetadata</w:t>
      </w:r>
      <w:proofErr w:type="spellEnd"/>
      <w:r w:rsidRPr="00537FFE">
        <w:rPr>
          <w:rFonts w:ascii="Arial" w:hAnsi="Arial" w:cs="Arial"/>
          <w:color w:val="0000FF"/>
        </w:rPr>
        <w:t>&gt;</w:t>
      </w:r>
    </w:p>
    <w:p w14:paraId="33AF12CE"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Signatures</w:t>
      </w:r>
      <w:proofErr w:type="spellEnd"/>
      <w:r w:rsidRPr="0098076F">
        <w:rPr>
          <w:rFonts w:ascii="Arial" w:hAnsi="Arial" w:cs="Arial"/>
          <w:color w:val="0000FF"/>
        </w:rPr>
        <w:t>&gt;</w:t>
      </w:r>
    </w:p>
    <w:p w14:paraId="5E7145BF"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SignatureEntry</w:t>
      </w:r>
      <w:proofErr w:type="spellEnd"/>
      <w:r w:rsidRPr="0098076F">
        <w:rPr>
          <w:rFonts w:ascii="Arial" w:hAnsi="Arial" w:cs="Arial"/>
          <w:color w:val="0000FF"/>
        </w:rPr>
        <w:t>&gt;</w:t>
      </w:r>
    </w:p>
    <w:p w14:paraId="3A8D9338"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Signer</w:t>
      </w:r>
      <w:proofErr w:type="spellEnd"/>
      <w:r w:rsidRPr="0098076F">
        <w:rPr>
          <w:rFonts w:ascii="Arial" w:hAnsi="Arial" w:cs="Arial"/>
          <w:color w:val="0000FF"/>
        </w:rPr>
        <w:t>&gt;</w:t>
      </w:r>
    </w:p>
    <w:p w14:paraId="64559539" w14:textId="77777777" w:rsidR="00537FFE" w:rsidRPr="00537FFE" w:rsidRDefault="00537FFE"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Name</w:t>
      </w:r>
      <w:proofErr w:type="spellEnd"/>
      <w:r w:rsidRPr="00537FFE">
        <w:rPr>
          <w:rFonts w:ascii="Arial" w:hAnsi="Arial" w:cs="Arial"/>
          <w:color w:val="0000FF"/>
        </w:rPr>
        <w:t>&gt;</w:t>
      </w:r>
      <w:r w:rsidR="007E1A42">
        <w:rPr>
          <w:rFonts w:ascii="Arial" w:hAnsi="Arial" w:cs="Arial"/>
          <w:color w:val="0000FF"/>
        </w:rPr>
        <w:t>Jānis</w:t>
      </w:r>
      <w:r w:rsidRPr="00537FFE">
        <w:rPr>
          <w:rFonts w:ascii="Arial" w:hAnsi="Arial" w:cs="Arial"/>
          <w:color w:val="0000FF"/>
        </w:rPr>
        <w:t>&lt;/</w:t>
      </w:r>
      <w:proofErr w:type="spellStart"/>
      <w:r w:rsidRPr="00537FFE">
        <w:rPr>
          <w:rFonts w:ascii="Arial" w:hAnsi="Arial" w:cs="Arial"/>
          <w:color w:val="0000FF"/>
        </w:rPr>
        <w:t>Name</w:t>
      </w:r>
      <w:proofErr w:type="spellEnd"/>
      <w:r w:rsidRPr="00537FFE">
        <w:rPr>
          <w:rFonts w:ascii="Arial" w:hAnsi="Arial" w:cs="Arial"/>
          <w:color w:val="0000FF"/>
        </w:rPr>
        <w:t>&gt;</w:t>
      </w:r>
    </w:p>
    <w:p w14:paraId="424A894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Surname</w:t>
      </w:r>
      <w:proofErr w:type="spellEnd"/>
      <w:r w:rsidRPr="00537FFE">
        <w:rPr>
          <w:rFonts w:ascii="Arial" w:hAnsi="Arial" w:cs="Arial"/>
          <w:color w:val="0000FF"/>
        </w:rPr>
        <w:t>&gt;</w:t>
      </w:r>
      <w:r w:rsidR="007E1A42">
        <w:rPr>
          <w:rFonts w:ascii="Arial" w:hAnsi="Arial" w:cs="Arial"/>
          <w:color w:val="0000FF"/>
        </w:rPr>
        <w:t>Bērziņš</w:t>
      </w:r>
      <w:r w:rsidRPr="00537FFE">
        <w:rPr>
          <w:rFonts w:ascii="Arial" w:hAnsi="Arial" w:cs="Arial"/>
          <w:color w:val="0000FF"/>
        </w:rPr>
        <w:t>&lt;/</w:t>
      </w:r>
      <w:proofErr w:type="spellStart"/>
      <w:r w:rsidRPr="00537FFE">
        <w:rPr>
          <w:rFonts w:ascii="Arial" w:hAnsi="Arial" w:cs="Arial"/>
          <w:color w:val="0000FF"/>
        </w:rPr>
        <w:t>Surname</w:t>
      </w:r>
      <w:proofErr w:type="spellEnd"/>
      <w:r w:rsidRPr="00537FFE">
        <w:rPr>
          <w:rFonts w:ascii="Arial" w:hAnsi="Arial" w:cs="Arial"/>
          <w:color w:val="0000FF"/>
        </w:rPr>
        <w:t>&gt;</w:t>
      </w:r>
    </w:p>
    <w:p w14:paraId="4081D71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OfficerPosition</w:t>
      </w:r>
      <w:proofErr w:type="spellEnd"/>
      <w:r w:rsidRPr="00537FFE">
        <w:rPr>
          <w:rFonts w:ascii="Arial" w:hAnsi="Arial" w:cs="Arial"/>
          <w:color w:val="0000FF"/>
        </w:rPr>
        <w:t>&gt;</w:t>
      </w:r>
      <w:r w:rsidR="007E1A42">
        <w:rPr>
          <w:rFonts w:ascii="Arial" w:hAnsi="Arial" w:cs="Arial"/>
          <w:color w:val="0000FF"/>
        </w:rPr>
        <w:t>Vecākais inspektors</w:t>
      </w:r>
      <w:r w:rsidRPr="00537FFE">
        <w:rPr>
          <w:rFonts w:ascii="Arial" w:hAnsi="Arial" w:cs="Arial"/>
          <w:color w:val="0000FF"/>
        </w:rPr>
        <w:t>&lt;/</w:t>
      </w:r>
      <w:proofErr w:type="spellStart"/>
      <w:r w:rsidRPr="00537FFE">
        <w:rPr>
          <w:rFonts w:ascii="Arial" w:hAnsi="Arial" w:cs="Arial"/>
          <w:color w:val="0000FF"/>
        </w:rPr>
        <w:t>OfficerPosition</w:t>
      </w:r>
      <w:proofErr w:type="spellEnd"/>
      <w:r w:rsidRPr="00537FFE">
        <w:rPr>
          <w:rFonts w:ascii="Arial" w:hAnsi="Arial" w:cs="Arial"/>
          <w:color w:val="0000FF"/>
        </w:rPr>
        <w:t>&gt;</w:t>
      </w:r>
    </w:p>
    <w:p w14:paraId="50247254"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ContactInfo</w:t>
      </w:r>
      <w:proofErr w:type="spellEnd"/>
      <w:r w:rsidRPr="0098076F">
        <w:rPr>
          <w:rFonts w:ascii="Arial" w:hAnsi="Arial" w:cs="Arial"/>
          <w:color w:val="0000FF"/>
        </w:rPr>
        <w:t>&gt;</w:t>
      </w:r>
    </w:p>
    <w:p w14:paraId="2142E17A"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Phone</w:t>
      </w:r>
      <w:proofErr w:type="spellEnd"/>
      <w:r w:rsidRPr="0098076F">
        <w:rPr>
          <w:rFonts w:ascii="Arial" w:hAnsi="Arial" w:cs="Arial"/>
          <w:color w:val="0000FF"/>
        </w:rPr>
        <w:t>&gt; &lt;/</w:t>
      </w:r>
      <w:proofErr w:type="spellStart"/>
      <w:r w:rsidRPr="0098076F">
        <w:rPr>
          <w:rFonts w:ascii="Arial" w:hAnsi="Arial" w:cs="Arial"/>
          <w:color w:val="0000FF"/>
        </w:rPr>
        <w:t>Phone</w:t>
      </w:r>
      <w:proofErr w:type="spellEnd"/>
      <w:r w:rsidRPr="0098076F">
        <w:rPr>
          <w:rFonts w:ascii="Arial" w:hAnsi="Arial" w:cs="Arial"/>
          <w:color w:val="0000FF"/>
        </w:rPr>
        <w:t>&gt;</w:t>
      </w:r>
    </w:p>
    <w:p w14:paraId="1DD0BA72"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&lt;E-</w:t>
      </w:r>
      <w:proofErr w:type="spellStart"/>
      <w:r w:rsidRPr="0098076F">
        <w:rPr>
          <w:rFonts w:ascii="Arial" w:hAnsi="Arial" w:cs="Arial"/>
          <w:color w:val="0000FF"/>
        </w:rPr>
        <w:t>mail</w:t>
      </w:r>
      <w:proofErr w:type="spellEnd"/>
      <w:r w:rsidRPr="0098076F">
        <w:rPr>
          <w:rFonts w:ascii="Arial" w:hAnsi="Arial" w:cs="Arial"/>
          <w:color w:val="0000FF"/>
        </w:rPr>
        <w:t>&gt;'@'&lt;/E-</w:t>
      </w:r>
      <w:proofErr w:type="spellStart"/>
      <w:r w:rsidRPr="0098076F">
        <w:rPr>
          <w:rFonts w:ascii="Arial" w:hAnsi="Arial" w:cs="Arial"/>
          <w:color w:val="0000FF"/>
        </w:rPr>
        <w:t>mail</w:t>
      </w:r>
      <w:proofErr w:type="spellEnd"/>
      <w:r w:rsidRPr="0098076F">
        <w:rPr>
          <w:rFonts w:ascii="Arial" w:hAnsi="Arial" w:cs="Arial"/>
          <w:color w:val="0000FF"/>
        </w:rPr>
        <w:t>&gt;</w:t>
      </w:r>
    </w:p>
    <w:p w14:paraId="6B8D78EF"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&lt;Fax&gt; &lt;/Fax&gt;</w:t>
      </w:r>
    </w:p>
    <w:p w14:paraId="2D655AA4"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ContactInfo</w:t>
      </w:r>
      <w:proofErr w:type="spellEnd"/>
      <w:r w:rsidRPr="0098076F">
        <w:rPr>
          <w:rFonts w:ascii="Arial" w:hAnsi="Arial" w:cs="Arial"/>
          <w:color w:val="0000FF"/>
        </w:rPr>
        <w:t>&gt;</w:t>
      </w:r>
    </w:p>
    <w:p w14:paraId="24531C1F"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proofErr w:type="spellStart"/>
      <w:r w:rsidRPr="0098076F">
        <w:rPr>
          <w:rFonts w:ascii="Arial" w:hAnsi="Arial" w:cs="Arial"/>
          <w:color w:val="0000FF"/>
        </w:rPr>
        <w:t>Signer</w:t>
      </w:r>
      <w:proofErr w:type="spellEnd"/>
      <w:r w:rsidRPr="0098076F">
        <w:rPr>
          <w:rFonts w:ascii="Arial" w:hAnsi="Arial" w:cs="Arial"/>
          <w:color w:val="0000FF"/>
        </w:rPr>
        <w:t>&gt;</w:t>
      </w:r>
    </w:p>
    <w:p w14:paraId="236AA33C"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Notes</w:t>
      </w:r>
      <w:proofErr w:type="spellEnd"/>
      <w:r w:rsidRPr="0098076F">
        <w:rPr>
          <w:rFonts w:ascii="Arial" w:hAnsi="Arial" w:cs="Arial"/>
          <w:color w:val="0000FF"/>
        </w:rPr>
        <w:t>&gt;</w:t>
      </w:r>
      <w:r>
        <w:rPr>
          <w:rFonts w:ascii="Arial" w:hAnsi="Arial" w:cs="Arial"/>
          <w:color w:val="0000FF"/>
        </w:rPr>
        <w:t>Darba rūķis</w:t>
      </w:r>
      <w:r w:rsidRPr="0098076F">
        <w:rPr>
          <w:rFonts w:ascii="Arial" w:hAnsi="Arial" w:cs="Arial"/>
          <w:color w:val="0000FF"/>
        </w:rPr>
        <w:t>&lt;/</w:t>
      </w:r>
      <w:proofErr w:type="spellStart"/>
      <w:r w:rsidRPr="0098076F">
        <w:rPr>
          <w:rFonts w:ascii="Arial" w:hAnsi="Arial" w:cs="Arial"/>
          <w:color w:val="0000FF"/>
        </w:rPr>
        <w:t>Notes</w:t>
      </w:r>
      <w:proofErr w:type="spellEnd"/>
      <w:r w:rsidRPr="0098076F">
        <w:rPr>
          <w:rFonts w:ascii="Arial" w:hAnsi="Arial" w:cs="Arial"/>
          <w:color w:val="0000FF"/>
        </w:rPr>
        <w:t>&gt;</w:t>
      </w:r>
    </w:p>
    <w:p w14:paraId="4D0503B2"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proofErr w:type="spellStart"/>
      <w:r w:rsidRPr="0098076F">
        <w:rPr>
          <w:rFonts w:ascii="Arial" w:hAnsi="Arial" w:cs="Arial"/>
          <w:color w:val="0000FF"/>
        </w:rPr>
        <w:t>SignatureEntry</w:t>
      </w:r>
      <w:proofErr w:type="spellEnd"/>
      <w:r w:rsidRPr="0098076F">
        <w:rPr>
          <w:rFonts w:ascii="Arial" w:hAnsi="Arial" w:cs="Arial"/>
          <w:color w:val="0000FF"/>
        </w:rPr>
        <w:t>&gt;</w:t>
      </w:r>
    </w:p>
    <w:p w14:paraId="546BA7C4"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proofErr w:type="spellStart"/>
      <w:r w:rsidRPr="0098076F">
        <w:rPr>
          <w:rFonts w:ascii="Arial" w:hAnsi="Arial" w:cs="Arial"/>
          <w:color w:val="0000FF"/>
        </w:rPr>
        <w:t>Signatures</w:t>
      </w:r>
      <w:proofErr w:type="spellEnd"/>
      <w:r w:rsidRPr="0098076F">
        <w:rPr>
          <w:rFonts w:ascii="Arial" w:hAnsi="Arial" w:cs="Arial"/>
          <w:color w:val="0000FF"/>
        </w:rPr>
        <w:t>&gt;</w:t>
      </w:r>
    </w:p>
    <w:p w14:paraId="410FFDD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Addressees</w:t>
      </w:r>
      <w:proofErr w:type="spellEnd"/>
      <w:r w:rsidRPr="00537FFE">
        <w:rPr>
          <w:rFonts w:ascii="Arial" w:hAnsi="Arial" w:cs="Arial"/>
          <w:color w:val="0000FF"/>
        </w:rPr>
        <w:t>&gt;</w:t>
      </w:r>
    </w:p>
    <w:p w14:paraId="1D891F2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AddresseeEntry</w:t>
      </w:r>
      <w:proofErr w:type="spellEnd"/>
      <w:r w:rsidRPr="00537FFE">
        <w:rPr>
          <w:rFonts w:ascii="Arial" w:hAnsi="Arial" w:cs="Arial"/>
          <w:color w:val="0000FF"/>
        </w:rPr>
        <w:t>&gt;</w:t>
      </w:r>
    </w:p>
    <w:p w14:paraId="307E02E6" w14:textId="77777777" w:rsidR="007E1A42" w:rsidRDefault="007E1A42"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PrivatePerson</w:t>
      </w:r>
      <w:proofErr w:type="spellEnd"/>
      <w:r>
        <w:rPr>
          <w:rFonts w:ascii="Arial" w:hAnsi="Arial" w:cs="Arial"/>
          <w:color w:val="0000FF"/>
        </w:rPr>
        <w:t>&gt;</w:t>
      </w:r>
    </w:p>
    <w:p w14:paraId="6D420D90" w14:textId="77777777" w:rsidR="007E1A42" w:rsidRDefault="007E1A42"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Name</w:t>
      </w:r>
      <w:proofErr w:type="spellEnd"/>
      <w:r>
        <w:rPr>
          <w:rFonts w:ascii="Arial" w:hAnsi="Arial" w:cs="Arial"/>
          <w:color w:val="0000FF"/>
        </w:rPr>
        <w:t>&gt;Anna&lt;/</w:t>
      </w:r>
      <w:proofErr w:type="spellStart"/>
      <w:r>
        <w:rPr>
          <w:rFonts w:ascii="Arial" w:hAnsi="Arial" w:cs="Arial"/>
          <w:color w:val="0000FF"/>
        </w:rPr>
        <w:t>Name</w:t>
      </w:r>
      <w:proofErr w:type="spellEnd"/>
      <w:r>
        <w:rPr>
          <w:rFonts w:ascii="Arial" w:hAnsi="Arial" w:cs="Arial"/>
          <w:color w:val="0000FF"/>
        </w:rPr>
        <w:t>&gt;</w:t>
      </w:r>
    </w:p>
    <w:p w14:paraId="1A0F4F9E" w14:textId="77777777" w:rsidR="007E1A42"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Surname</w:t>
      </w:r>
      <w:proofErr w:type="spellEnd"/>
      <w:r>
        <w:rPr>
          <w:rFonts w:ascii="Arial" w:hAnsi="Arial" w:cs="Arial"/>
          <w:color w:val="0000FF"/>
        </w:rPr>
        <w:t>&gt;Kalniņa&lt;/</w:t>
      </w:r>
      <w:proofErr w:type="spellStart"/>
      <w:r>
        <w:rPr>
          <w:rFonts w:ascii="Arial" w:hAnsi="Arial" w:cs="Arial"/>
          <w:color w:val="0000FF"/>
        </w:rPr>
        <w:t>Surname</w:t>
      </w:r>
      <w:proofErr w:type="spellEnd"/>
      <w:r>
        <w:rPr>
          <w:rFonts w:ascii="Arial" w:hAnsi="Arial" w:cs="Arial"/>
          <w:color w:val="0000FF"/>
        </w:rPr>
        <w:t>&gt;</w:t>
      </w:r>
    </w:p>
    <w:p w14:paraId="586E0F14" w14:textId="77777777" w:rsidR="007E1A42"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IdentityNumber</w:t>
      </w:r>
      <w:proofErr w:type="spellEnd"/>
      <w:r>
        <w:rPr>
          <w:rFonts w:ascii="Arial" w:hAnsi="Arial" w:cs="Arial"/>
          <w:color w:val="0000FF"/>
        </w:rPr>
        <w:t>&gt;</w:t>
      </w:r>
      <w:r w:rsidR="008D10B6">
        <w:rPr>
          <w:rFonts w:ascii="Arial" w:hAnsi="Arial" w:cs="Arial"/>
          <w:color w:val="0000FF"/>
        </w:rPr>
        <w:t>01010111111</w:t>
      </w:r>
      <w:r>
        <w:rPr>
          <w:rFonts w:ascii="Arial" w:hAnsi="Arial" w:cs="Arial"/>
          <w:color w:val="0000FF"/>
        </w:rPr>
        <w:t>&lt;/</w:t>
      </w:r>
      <w:proofErr w:type="spellStart"/>
      <w:r>
        <w:rPr>
          <w:rFonts w:ascii="Arial" w:hAnsi="Arial" w:cs="Arial"/>
          <w:color w:val="0000FF"/>
        </w:rPr>
        <w:t>IdentityNumber</w:t>
      </w:r>
      <w:proofErr w:type="spellEnd"/>
      <w:r>
        <w:rPr>
          <w:rFonts w:ascii="Arial" w:hAnsi="Arial" w:cs="Arial"/>
          <w:color w:val="0000FF"/>
        </w:rPr>
        <w:t>&gt;</w:t>
      </w:r>
    </w:p>
    <w:p w14:paraId="11455254" w14:textId="77777777" w:rsidR="007E1A42" w:rsidRPr="00537FFE"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2B740EBF" w14:textId="77777777" w:rsidR="007E1A42" w:rsidRPr="00537FFE"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&lt;E-</w:t>
      </w:r>
      <w:proofErr w:type="spellStart"/>
      <w:r w:rsidRPr="00537FFE">
        <w:rPr>
          <w:rFonts w:ascii="Arial" w:hAnsi="Arial" w:cs="Arial"/>
          <w:color w:val="0000FF"/>
        </w:rPr>
        <w:t>mail</w:t>
      </w:r>
      <w:proofErr w:type="spellEnd"/>
      <w:r w:rsidRPr="00537FFE">
        <w:rPr>
          <w:rFonts w:ascii="Arial" w:hAnsi="Arial" w:cs="Arial"/>
          <w:color w:val="0000FF"/>
        </w:rPr>
        <w:t>&gt;</w:t>
      </w:r>
      <w:r w:rsidR="008D10B6">
        <w:rPr>
          <w:rFonts w:ascii="Arial" w:hAnsi="Arial" w:cs="Arial"/>
          <w:color w:val="0000FF"/>
        </w:rPr>
        <w:t>anna</w:t>
      </w:r>
      <w:r>
        <w:rPr>
          <w:rFonts w:ascii="Arial" w:hAnsi="Arial" w:cs="Arial"/>
          <w:color w:val="0000FF"/>
        </w:rPr>
        <w:t>@</w:t>
      </w:r>
      <w:r w:rsidR="008D10B6">
        <w:rPr>
          <w:rFonts w:ascii="Arial" w:hAnsi="Arial" w:cs="Arial"/>
          <w:color w:val="0000FF"/>
        </w:rPr>
        <w:t>kalnina</w:t>
      </w:r>
      <w:r>
        <w:rPr>
          <w:rFonts w:ascii="Arial" w:hAnsi="Arial" w:cs="Arial"/>
          <w:color w:val="0000FF"/>
        </w:rPr>
        <w:t>.lv</w:t>
      </w:r>
      <w:r w:rsidRPr="00537FFE">
        <w:rPr>
          <w:rFonts w:ascii="Arial" w:hAnsi="Arial" w:cs="Arial"/>
          <w:color w:val="0000FF"/>
        </w:rPr>
        <w:t>&lt;/E-</w:t>
      </w:r>
      <w:proofErr w:type="spellStart"/>
      <w:r w:rsidRPr="00537FFE">
        <w:rPr>
          <w:rFonts w:ascii="Arial" w:hAnsi="Arial" w:cs="Arial"/>
          <w:color w:val="0000FF"/>
        </w:rPr>
        <w:t>mail</w:t>
      </w:r>
      <w:proofErr w:type="spellEnd"/>
      <w:r w:rsidRPr="00537FFE">
        <w:rPr>
          <w:rFonts w:ascii="Arial" w:hAnsi="Arial" w:cs="Arial"/>
          <w:color w:val="0000FF"/>
        </w:rPr>
        <w:t>&gt;</w:t>
      </w:r>
    </w:p>
    <w:p w14:paraId="1E669200" w14:textId="77777777" w:rsidR="007E1A42" w:rsidRPr="00537FFE"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5FFBD0F5" w14:textId="77777777" w:rsidR="007E1A42"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PrivatePerson</w:t>
      </w:r>
      <w:proofErr w:type="spellEnd"/>
      <w:r>
        <w:rPr>
          <w:rFonts w:ascii="Arial" w:hAnsi="Arial" w:cs="Arial"/>
          <w:color w:val="0000FF"/>
        </w:rPr>
        <w:t>&gt;</w:t>
      </w:r>
    </w:p>
    <w:p w14:paraId="5A8C215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AddresseeEntry</w:t>
      </w:r>
      <w:proofErr w:type="spellEnd"/>
      <w:r w:rsidRPr="00537FFE">
        <w:rPr>
          <w:rFonts w:ascii="Arial" w:hAnsi="Arial" w:cs="Arial"/>
          <w:color w:val="0000FF"/>
        </w:rPr>
        <w:t>&gt;</w:t>
      </w:r>
    </w:p>
    <w:p w14:paraId="4CE8EF3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Addressees</w:t>
      </w:r>
      <w:proofErr w:type="spellEnd"/>
      <w:r w:rsidRPr="00537FFE">
        <w:rPr>
          <w:rFonts w:ascii="Arial" w:hAnsi="Arial" w:cs="Arial"/>
          <w:color w:val="0000FF"/>
        </w:rPr>
        <w:t>&gt;</w:t>
      </w:r>
    </w:p>
    <w:p w14:paraId="1F2EB3B4"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lastRenderedPageBreak/>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Place</w:t>
      </w:r>
      <w:proofErr w:type="spellEnd"/>
      <w:r w:rsidRPr="00537FFE">
        <w:rPr>
          <w:rFonts w:ascii="Arial" w:hAnsi="Arial" w:cs="Arial"/>
          <w:color w:val="0000FF"/>
        </w:rPr>
        <w:t>&gt;</w:t>
      </w:r>
      <w:r w:rsidR="008D10B6">
        <w:rPr>
          <w:rFonts w:ascii="Arial" w:hAnsi="Arial" w:cs="Arial"/>
          <w:color w:val="0000FF"/>
        </w:rPr>
        <w:t>Rīga</w:t>
      </w:r>
      <w:r w:rsidRPr="00537FFE">
        <w:rPr>
          <w:rFonts w:ascii="Arial" w:hAnsi="Arial" w:cs="Arial"/>
          <w:color w:val="0000FF"/>
        </w:rPr>
        <w:t>&lt;/</w:t>
      </w:r>
      <w:proofErr w:type="spellStart"/>
      <w:r w:rsidRPr="00537FFE">
        <w:rPr>
          <w:rFonts w:ascii="Arial" w:hAnsi="Arial" w:cs="Arial"/>
          <w:color w:val="0000FF"/>
        </w:rPr>
        <w:t>Place</w:t>
      </w:r>
      <w:proofErr w:type="spellEnd"/>
      <w:r w:rsidRPr="00537FFE">
        <w:rPr>
          <w:rFonts w:ascii="Arial" w:hAnsi="Arial" w:cs="Arial"/>
          <w:color w:val="0000FF"/>
        </w:rPr>
        <w:t>&gt;</w:t>
      </w:r>
    </w:p>
    <w:p w14:paraId="5DB0D13D" w14:textId="77777777" w:rsidR="0098076F" w:rsidRDefault="0098076F"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Approval</w:t>
      </w:r>
      <w:proofErr w:type="spellEnd"/>
      <w:r w:rsidRPr="0098076F">
        <w:rPr>
          <w:rFonts w:ascii="Arial" w:hAnsi="Arial" w:cs="Arial"/>
          <w:color w:val="0000FF"/>
        </w:rPr>
        <w:t>&gt;</w:t>
      </w:r>
    </w:p>
    <w:p w14:paraId="6357EA9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Approver</w:t>
      </w:r>
      <w:proofErr w:type="spellEnd"/>
      <w:r w:rsidRPr="00537FFE">
        <w:rPr>
          <w:rFonts w:ascii="Arial" w:hAnsi="Arial" w:cs="Arial"/>
          <w:color w:val="0000FF"/>
        </w:rPr>
        <w:t>&gt;</w:t>
      </w:r>
    </w:p>
    <w:p w14:paraId="3ED0D15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Name</w:t>
      </w:r>
      <w:proofErr w:type="spellEnd"/>
      <w:r w:rsidRPr="00537FFE">
        <w:rPr>
          <w:rFonts w:ascii="Arial" w:hAnsi="Arial" w:cs="Arial"/>
          <w:color w:val="0000FF"/>
        </w:rPr>
        <w:t>&gt;</w:t>
      </w:r>
      <w:r w:rsidR="008D10B6">
        <w:rPr>
          <w:rFonts w:ascii="Arial" w:hAnsi="Arial" w:cs="Arial"/>
          <w:color w:val="0000FF"/>
        </w:rPr>
        <w:t>Pēteris</w:t>
      </w:r>
      <w:r w:rsidRPr="00537FFE">
        <w:rPr>
          <w:rFonts w:ascii="Arial" w:hAnsi="Arial" w:cs="Arial"/>
          <w:color w:val="0000FF"/>
        </w:rPr>
        <w:t>&lt;/</w:t>
      </w:r>
      <w:proofErr w:type="spellStart"/>
      <w:r w:rsidRPr="00537FFE">
        <w:rPr>
          <w:rFonts w:ascii="Arial" w:hAnsi="Arial" w:cs="Arial"/>
          <w:color w:val="0000FF"/>
        </w:rPr>
        <w:t>Name</w:t>
      </w:r>
      <w:proofErr w:type="spellEnd"/>
      <w:r w:rsidRPr="00537FFE">
        <w:rPr>
          <w:rFonts w:ascii="Arial" w:hAnsi="Arial" w:cs="Arial"/>
          <w:color w:val="0000FF"/>
        </w:rPr>
        <w:t>&gt;</w:t>
      </w:r>
    </w:p>
    <w:p w14:paraId="6BFAFE6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Surname</w:t>
      </w:r>
      <w:proofErr w:type="spellEnd"/>
      <w:r w:rsidRPr="00537FFE">
        <w:rPr>
          <w:rFonts w:ascii="Arial" w:hAnsi="Arial" w:cs="Arial"/>
          <w:color w:val="0000FF"/>
        </w:rPr>
        <w:t>&gt;</w:t>
      </w:r>
      <w:r w:rsidR="008D10B6">
        <w:rPr>
          <w:rFonts w:ascii="Arial" w:hAnsi="Arial" w:cs="Arial"/>
          <w:color w:val="0000FF"/>
        </w:rPr>
        <w:t>Krūmiņš</w:t>
      </w:r>
      <w:r w:rsidRPr="00537FFE">
        <w:rPr>
          <w:rFonts w:ascii="Arial" w:hAnsi="Arial" w:cs="Arial"/>
          <w:color w:val="0000FF"/>
        </w:rPr>
        <w:t>&lt;/</w:t>
      </w:r>
      <w:proofErr w:type="spellStart"/>
      <w:r w:rsidRPr="00537FFE">
        <w:rPr>
          <w:rFonts w:ascii="Arial" w:hAnsi="Arial" w:cs="Arial"/>
          <w:color w:val="0000FF"/>
        </w:rPr>
        <w:t>Surname</w:t>
      </w:r>
      <w:proofErr w:type="spellEnd"/>
      <w:r w:rsidRPr="00537FFE">
        <w:rPr>
          <w:rFonts w:ascii="Arial" w:hAnsi="Arial" w:cs="Arial"/>
          <w:color w:val="0000FF"/>
        </w:rPr>
        <w:t>&gt;</w:t>
      </w:r>
    </w:p>
    <w:p w14:paraId="16FF4197"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OfficerPosition</w:t>
      </w:r>
      <w:proofErr w:type="spellEnd"/>
      <w:r w:rsidRPr="00537FFE">
        <w:rPr>
          <w:rFonts w:ascii="Arial" w:hAnsi="Arial" w:cs="Arial"/>
          <w:color w:val="0000FF"/>
        </w:rPr>
        <w:t>&gt;</w:t>
      </w:r>
      <w:r w:rsidR="008D10B6">
        <w:rPr>
          <w:rFonts w:ascii="Arial" w:hAnsi="Arial" w:cs="Arial"/>
          <w:color w:val="0000FF"/>
        </w:rPr>
        <w:t>Nodaļas vadītājs</w:t>
      </w:r>
      <w:r w:rsidRPr="00537FFE">
        <w:rPr>
          <w:rFonts w:ascii="Arial" w:hAnsi="Arial" w:cs="Arial"/>
          <w:color w:val="0000FF"/>
        </w:rPr>
        <w:t>&lt;/</w:t>
      </w:r>
      <w:proofErr w:type="spellStart"/>
      <w:r w:rsidRPr="00537FFE">
        <w:rPr>
          <w:rFonts w:ascii="Arial" w:hAnsi="Arial" w:cs="Arial"/>
          <w:color w:val="0000FF"/>
        </w:rPr>
        <w:t>OfficerPosition</w:t>
      </w:r>
      <w:proofErr w:type="spellEnd"/>
      <w:r w:rsidRPr="00537FFE">
        <w:rPr>
          <w:rFonts w:ascii="Arial" w:hAnsi="Arial" w:cs="Arial"/>
          <w:color w:val="0000FF"/>
        </w:rPr>
        <w:t>&gt;</w:t>
      </w:r>
    </w:p>
    <w:p w14:paraId="5983F4E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Approver</w:t>
      </w:r>
      <w:proofErr w:type="spellEnd"/>
      <w:r w:rsidRPr="00537FFE">
        <w:rPr>
          <w:rFonts w:ascii="Arial" w:hAnsi="Arial" w:cs="Arial"/>
          <w:color w:val="0000FF"/>
        </w:rPr>
        <w:t>&gt;</w:t>
      </w:r>
    </w:p>
    <w:p w14:paraId="36581558"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proofErr w:type="spellStart"/>
      <w:r w:rsidRPr="0098076F">
        <w:rPr>
          <w:rFonts w:ascii="Arial" w:hAnsi="Arial" w:cs="Arial"/>
          <w:color w:val="0000FF"/>
        </w:rPr>
        <w:t>ApprovalDate</w:t>
      </w:r>
      <w:proofErr w:type="spellEnd"/>
      <w:r w:rsidRPr="0098076F">
        <w:rPr>
          <w:rFonts w:ascii="Arial" w:hAnsi="Arial" w:cs="Arial"/>
          <w:color w:val="0000FF"/>
        </w:rPr>
        <w:t>&gt;</w:t>
      </w:r>
      <w:r>
        <w:rPr>
          <w:rFonts w:ascii="Arial" w:hAnsi="Arial" w:cs="Arial"/>
          <w:color w:val="0000FF"/>
        </w:rPr>
        <w:t>2011</w:t>
      </w:r>
      <w:r w:rsidRPr="00537FFE">
        <w:rPr>
          <w:rFonts w:ascii="Arial" w:hAnsi="Arial" w:cs="Arial"/>
          <w:color w:val="0000FF"/>
        </w:rPr>
        <w:t>-0</w:t>
      </w:r>
      <w:r>
        <w:rPr>
          <w:rFonts w:ascii="Arial" w:hAnsi="Arial" w:cs="Arial"/>
          <w:color w:val="0000FF"/>
        </w:rPr>
        <w:t>2</w:t>
      </w:r>
      <w:r w:rsidRPr="00537FFE">
        <w:rPr>
          <w:rFonts w:ascii="Arial" w:hAnsi="Arial" w:cs="Arial"/>
          <w:color w:val="0000FF"/>
        </w:rPr>
        <w:t>-</w:t>
      </w:r>
      <w:r>
        <w:rPr>
          <w:rFonts w:ascii="Arial" w:hAnsi="Arial" w:cs="Arial"/>
          <w:color w:val="0000FF"/>
        </w:rPr>
        <w:t>15</w:t>
      </w:r>
      <w:r w:rsidRPr="0098076F">
        <w:rPr>
          <w:rFonts w:ascii="Arial" w:hAnsi="Arial" w:cs="Arial"/>
          <w:color w:val="0000FF"/>
        </w:rPr>
        <w:t>&lt;/</w:t>
      </w:r>
      <w:proofErr w:type="spellStart"/>
      <w:r w:rsidRPr="0098076F">
        <w:rPr>
          <w:rFonts w:ascii="Arial" w:hAnsi="Arial" w:cs="Arial"/>
          <w:color w:val="0000FF"/>
        </w:rPr>
        <w:t>ApprovalDate</w:t>
      </w:r>
      <w:proofErr w:type="spellEnd"/>
      <w:r w:rsidRPr="0098076F">
        <w:rPr>
          <w:rFonts w:ascii="Arial" w:hAnsi="Arial" w:cs="Arial"/>
          <w:color w:val="0000FF"/>
        </w:rPr>
        <w:t>&gt;</w:t>
      </w:r>
    </w:p>
    <w:p w14:paraId="6C37A45D"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proofErr w:type="spellStart"/>
      <w:r w:rsidRPr="0098076F">
        <w:rPr>
          <w:rFonts w:ascii="Arial" w:hAnsi="Arial" w:cs="Arial"/>
          <w:color w:val="0000FF"/>
        </w:rPr>
        <w:t>Approval</w:t>
      </w:r>
      <w:proofErr w:type="spellEnd"/>
      <w:r w:rsidRPr="0098076F">
        <w:rPr>
          <w:rFonts w:ascii="Arial" w:hAnsi="Arial" w:cs="Arial"/>
          <w:color w:val="0000FF"/>
        </w:rPr>
        <w:t>&gt;</w:t>
      </w:r>
    </w:p>
    <w:p w14:paraId="2DA963F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RegistrationNumber</w:t>
      </w:r>
      <w:proofErr w:type="spellEnd"/>
      <w:r w:rsidRPr="00537FFE">
        <w:rPr>
          <w:rFonts w:ascii="Arial" w:hAnsi="Arial" w:cs="Arial"/>
          <w:color w:val="0000FF"/>
        </w:rPr>
        <w:t>&gt;</w:t>
      </w:r>
      <w:r w:rsidR="008D10B6">
        <w:rPr>
          <w:rFonts w:ascii="Arial" w:hAnsi="Arial" w:cs="Arial"/>
          <w:color w:val="0000FF"/>
        </w:rPr>
        <w:t>2011/A-123</w:t>
      </w:r>
      <w:r w:rsidRPr="00537FFE">
        <w:rPr>
          <w:rFonts w:ascii="Arial" w:hAnsi="Arial" w:cs="Arial"/>
          <w:color w:val="0000FF"/>
        </w:rPr>
        <w:t>&lt;/</w:t>
      </w:r>
      <w:proofErr w:type="spellStart"/>
      <w:r w:rsidRPr="00537FFE">
        <w:rPr>
          <w:rFonts w:ascii="Arial" w:hAnsi="Arial" w:cs="Arial"/>
          <w:color w:val="0000FF"/>
        </w:rPr>
        <w:t>RegistrationNumber</w:t>
      </w:r>
      <w:proofErr w:type="spellEnd"/>
      <w:r w:rsidRPr="00537FFE">
        <w:rPr>
          <w:rFonts w:ascii="Arial" w:hAnsi="Arial" w:cs="Arial"/>
          <w:color w:val="0000FF"/>
        </w:rPr>
        <w:t>&gt;</w:t>
      </w:r>
    </w:p>
    <w:p w14:paraId="566DE9C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DocumentReferences</w:t>
      </w:r>
      <w:proofErr w:type="spellEnd"/>
      <w:r w:rsidRPr="00537FFE">
        <w:rPr>
          <w:rFonts w:ascii="Arial" w:hAnsi="Arial" w:cs="Arial"/>
          <w:color w:val="0000FF"/>
        </w:rPr>
        <w:t>&gt;</w:t>
      </w:r>
    </w:p>
    <w:p w14:paraId="51AF5834"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ReferenceEntry</w:t>
      </w:r>
      <w:proofErr w:type="spellEnd"/>
      <w:r w:rsidRPr="00537FFE">
        <w:rPr>
          <w:rFonts w:ascii="Arial" w:hAnsi="Arial" w:cs="Arial"/>
          <w:color w:val="0000FF"/>
        </w:rPr>
        <w:t>&gt;</w:t>
      </w:r>
    </w:p>
    <w:p w14:paraId="4ED7B0F6"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RefRegistrationNumber</w:t>
      </w:r>
      <w:proofErr w:type="spellEnd"/>
      <w:r w:rsidRPr="00537FFE">
        <w:rPr>
          <w:rFonts w:ascii="Arial" w:hAnsi="Arial" w:cs="Arial"/>
          <w:color w:val="0000FF"/>
        </w:rPr>
        <w:t>&gt;</w:t>
      </w:r>
      <w:r w:rsidR="008D10B6">
        <w:rPr>
          <w:rFonts w:ascii="Arial" w:hAnsi="Arial" w:cs="Arial"/>
          <w:color w:val="0000FF"/>
        </w:rPr>
        <w:t>2011/I-234</w:t>
      </w:r>
      <w:r w:rsidRPr="00537FFE">
        <w:rPr>
          <w:rFonts w:ascii="Arial" w:hAnsi="Arial" w:cs="Arial"/>
          <w:color w:val="0000FF"/>
        </w:rPr>
        <w:t>&lt;/</w:t>
      </w:r>
      <w:proofErr w:type="spellStart"/>
      <w:r w:rsidRPr="00537FFE">
        <w:rPr>
          <w:rFonts w:ascii="Arial" w:hAnsi="Arial" w:cs="Arial"/>
          <w:color w:val="0000FF"/>
        </w:rPr>
        <w:t>RefRegistrationNumber</w:t>
      </w:r>
      <w:proofErr w:type="spellEnd"/>
      <w:r w:rsidRPr="00537FFE">
        <w:rPr>
          <w:rFonts w:ascii="Arial" w:hAnsi="Arial" w:cs="Arial"/>
          <w:color w:val="0000FF"/>
        </w:rPr>
        <w:t>&gt;</w:t>
      </w:r>
    </w:p>
    <w:p w14:paraId="43ACA0B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Date</w:t>
      </w:r>
      <w:proofErr w:type="spellEnd"/>
      <w:r w:rsidRPr="00537FFE">
        <w:rPr>
          <w:rFonts w:ascii="Arial" w:hAnsi="Arial" w:cs="Arial"/>
          <w:color w:val="0000FF"/>
        </w:rPr>
        <w:t>&gt;</w:t>
      </w:r>
      <w:r w:rsidR="008D10B6">
        <w:rPr>
          <w:rFonts w:ascii="Arial" w:hAnsi="Arial" w:cs="Arial"/>
          <w:color w:val="0000FF"/>
        </w:rPr>
        <w:t>2011</w:t>
      </w:r>
      <w:r w:rsidR="008D10B6" w:rsidRPr="00537FFE">
        <w:rPr>
          <w:rFonts w:ascii="Arial" w:hAnsi="Arial" w:cs="Arial"/>
          <w:color w:val="0000FF"/>
        </w:rPr>
        <w:t>-0</w:t>
      </w:r>
      <w:r w:rsidR="008D10B6">
        <w:rPr>
          <w:rFonts w:ascii="Arial" w:hAnsi="Arial" w:cs="Arial"/>
          <w:color w:val="0000FF"/>
        </w:rPr>
        <w:t>2</w:t>
      </w:r>
      <w:r w:rsidR="008D10B6" w:rsidRPr="00537FFE">
        <w:rPr>
          <w:rFonts w:ascii="Arial" w:hAnsi="Arial" w:cs="Arial"/>
          <w:color w:val="0000FF"/>
        </w:rPr>
        <w:t>-</w:t>
      </w:r>
      <w:r w:rsidR="008D10B6">
        <w:rPr>
          <w:rFonts w:ascii="Arial" w:hAnsi="Arial" w:cs="Arial"/>
          <w:color w:val="0000FF"/>
        </w:rPr>
        <w:t>02</w:t>
      </w:r>
      <w:r w:rsidRPr="00537FFE">
        <w:rPr>
          <w:rFonts w:ascii="Arial" w:hAnsi="Arial" w:cs="Arial"/>
          <w:color w:val="0000FF"/>
        </w:rPr>
        <w:t>&lt;/</w:t>
      </w:r>
      <w:proofErr w:type="spellStart"/>
      <w:r w:rsidRPr="00537FFE">
        <w:rPr>
          <w:rFonts w:ascii="Arial" w:hAnsi="Arial" w:cs="Arial"/>
          <w:color w:val="0000FF"/>
        </w:rPr>
        <w:t>Date</w:t>
      </w:r>
      <w:proofErr w:type="spellEnd"/>
      <w:r w:rsidRPr="00537FFE">
        <w:rPr>
          <w:rFonts w:ascii="Arial" w:hAnsi="Arial" w:cs="Arial"/>
          <w:color w:val="0000FF"/>
        </w:rPr>
        <w:t>&gt;</w:t>
      </w:r>
    </w:p>
    <w:p w14:paraId="509D592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ReferenceEntry</w:t>
      </w:r>
      <w:proofErr w:type="spellEnd"/>
      <w:r w:rsidRPr="00537FFE">
        <w:rPr>
          <w:rFonts w:ascii="Arial" w:hAnsi="Arial" w:cs="Arial"/>
          <w:color w:val="0000FF"/>
        </w:rPr>
        <w:t>&gt;</w:t>
      </w:r>
    </w:p>
    <w:p w14:paraId="3F72FA0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DocumentReferences</w:t>
      </w:r>
      <w:proofErr w:type="spellEnd"/>
      <w:r w:rsidRPr="00537FFE">
        <w:rPr>
          <w:rFonts w:ascii="Arial" w:hAnsi="Arial" w:cs="Arial"/>
          <w:color w:val="0000FF"/>
        </w:rPr>
        <w:t>&gt;</w:t>
      </w:r>
    </w:p>
    <w:p w14:paraId="38EDA5F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Preparers</w:t>
      </w:r>
      <w:proofErr w:type="spellEnd"/>
      <w:r w:rsidRPr="00537FFE">
        <w:rPr>
          <w:rFonts w:ascii="Arial" w:hAnsi="Arial" w:cs="Arial"/>
          <w:color w:val="0000FF"/>
        </w:rPr>
        <w:t>&gt;</w:t>
      </w:r>
    </w:p>
    <w:p w14:paraId="1005F2D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PreparerEntry</w:t>
      </w:r>
      <w:proofErr w:type="spellEnd"/>
      <w:r w:rsidRPr="00537FFE">
        <w:rPr>
          <w:rFonts w:ascii="Arial" w:hAnsi="Arial" w:cs="Arial"/>
          <w:color w:val="0000FF"/>
        </w:rPr>
        <w:t>&gt;</w:t>
      </w:r>
    </w:p>
    <w:p w14:paraId="4F42F036"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Name</w:t>
      </w:r>
      <w:proofErr w:type="spellEnd"/>
      <w:r w:rsidRPr="00537FFE">
        <w:rPr>
          <w:rFonts w:ascii="Arial" w:hAnsi="Arial" w:cs="Arial"/>
          <w:color w:val="0000FF"/>
        </w:rPr>
        <w:t>&gt;</w:t>
      </w:r>
      <w:r w:rsidR="0098145B">
        <w:rPr>
          <w:rFonts w:ascii="Arial" w:hAnsi="Arial" w:cs="Arial"/>
          <w:color w:val="0000FF"/>
        </w:rPr>
        <w:t>Jānis</w:t>
      </w:r>
      <w:r w:rsidRPr="00537FFE">
        <w:rPr>
          <w:rFonts w:ascii="Arial" w:hAnsi="Arial" w:cs="Arial"/>
          <w:color w:val="0000FF"/>
        </w:rPr>
        <w:t>&lt;/</w:t>
      </w:r>
      <w:proofErr w:type="spellStart"/>
      <w:r w:rsidRPr="00537FFE">
        <w:rPr>
          <w:rFonts w:ascii="Arial" w:hAnsi="Arial" w:cs="Arial"/>
          <w:color w:val="0000FF"/>
        </w:rPr>
        <w:t>Name</w:t>
      </w:r>
      <w:proofErr w:type="spellEnd"/>
      <w:r w:rsidRPr="00537FFE">
        <w:rPr>
          <w:rFonts w:ascii="Arial" w:hAnsi="Arial" w:cs="Arial"/>
          <w:color w:val="0000FF"/>
        </w:rPr>
        <w:t>&gt;</w:t>
      </w:r>
    </w:p>
    <w:p w14:paraId="56061EF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Surname</w:t>
      </w:r>
      <w:proofErr w:type="spellEnd"/>
      <w:r w:rsidRPr="00537FFE">
        <w:rPr>
          <w:rFonts w:ascii="Arial" w:hAnsi="Arial" w:cs="Arial"/>
          <w:color w:val="0000FF"/>
        </w:rPr>
        <w:t>&gt;</w:t>
      </w:r>
      <w:r w:rsidR="0098145B">
        <w:rPr>
          <w:rFonts w:ascii="Arial" w:hAnsi="Arial" w:cs="Arial"/>
          <w:color w:val="0000FF"/>
        </w:rPr>
        <w:t>Bērziņš</w:t>
      </w:r>
      <w:r w:rsidRPr="00537FFE">
        <w:rPr>
          <w:rFonts w:ascii="Arial" w:hAnsi="Arial" w:cs="Arial"/>
          <w:color w:val="0000FF"/>
        </w:rPr>
        <w:t>&lt;/</w:t>
      </w:r>
      <w:proofErr w:type="spellStart"/>
      <w:r w:rsidRPr="00537FFE">
        <w:rPr>
          <w:rFonts w:ascii="Arial" w:hAnsi="Arial" w:cs="Arial"/>
          <w:color w:val="0000FF"/>
        </w:rPr>
        <w:t>Surname</w:t>
      </w:r>
      <w:proofErr w:type="spellEnd"/>
      <w:r w:rsidRPr="00537FFE">
        <w:rPr>
          <w:rFonts w:ascii="Arial" w:hAnsi="Arial" w:cs="Arial"/>
          <w:color w:val="0000FF"/>
        </w:rPr>
        <w:t>&gt;</w:t>
      </w:r>
    </w:p>
    <w:p w14:paraId="43DF7B7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6F8F8C58"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Phone</w:t>
      </w:r>
      <w:proofErr w:type="spellEnd"/>
      <w:r w:rsidRPr="00537FFE">
        <w:rPr>
          <w:rFonts w:ascii="Arial" w:hAnsi="Arial" w:cs="Arial"/>
          <w:color w:val="0000FF"/>
        </w:rPr>
        <w:t>&gt;</w:t>
      </w:r>
      <w:r w:rsidR="0098145B">
        <w:rPr>
          <w:rFonts w:ascii="Arial" w:hAnsi="Arial" w:cs="Arial"/>
          <w:color w:val="0000FF"/>
        </w:rPr>
        <w:t>+371-2222222</w:t>
      </w:r>
      <w:r w:rsidRPr="00537FFE">
        <w:rPr>
          <w:rFonts w:ascii="Arial" w:hAnsi="Arial" w:cs="Arial"/>
          <w:color w:val="0000FF"/>
        </w:rPr>
        <w:t>&lt;/</w:t>
      </w:r>
      <w:proofErr w:type="spellStart"/>
      <w:r w:rsidRPr="00537FFE">
        <w:rPr>
          <w:rFonts w:ascii="Arial" w:hAnsi="Arial" w:cs="Arial"/>
          <w:color w:val="0000FF"/>
        </w:rPr>
        <w:t>Phone</w:t>
      </w:r>
      <w:proofErr w:type="spellEnd"/>
      <w:r w:rsidRPr="00537FFE">
        <w:rPr>
          <w:rFonts w:ascii="Arial" w:hAnsi="Arial" w:cs="Arial"/>
          <w:color w:val="0000FF"/>
        </w:rPr>
        <w:t>&gt;</w:t>
      </w:r>
    </w:p>
    <w:p w14:paraId="7107F43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592FEF1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PreparerEntry</w:t>
      </w:r>
      <w:proofErr w:type="spellEnd"/>
      <w:r w:rsidRPr="00537FFE">
        <w:rPr>
          <w:rFonts w:ascii="Arial" w:hAnsi="Arial" w:cs="Arial"/>
          <w:color w:val="0000FF"/>
        </w:rPr>
        <w:t>&gt;</w:t>
      </w:r>
    </w:p>
    <w:p w14:paraId="1EF51A5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Preparers</w:t>
      </w:r>
      <w:proofErr w:type="spellEnd"/>
      <w:r w:rsidRPr="00537FFE">
        <w:rPr>
          <w:rFonts w:ascii="Arial" w:hAnsi="Arial" w:cs="Arial"/>
          <w:color w:val="0000FF"/>
        </w:rPr>
        <w:t>&gt;</w:t>
      </w:r>
    </w:p>
    <w:p w14:paraId="3C00E156"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LimitedAvailability</w:t>
      </w:r>
      <w:proofErr w:type="spellEnd"/>
      <w:r w:rsidRPr="00537FFE">
        <w:rPr>
          <w:rFonts w:ascii="Arial" w:hAnsi="Arial" w:cs="Arial"/>
          <w:color w:val="0000FF"/>
        </w:rPr>
        <w:t>&gt;</w:t>
      </w:r>
      <w:proofErr w:type="spellStart"/>
      <w:r w:rsidR="0098145B">
        <w:rPr>
          <w:rFonts w:ascii="Arial" w:hAnsi="Arial" w:cs="Arial"/>
          <w:color w:val="0000FF"/>
        </w:rPr>
        <w:t>false</w:t>
      </w:r>
      <w:proofErr w:type="spellEnd"/>
      <w:r w:rsidRPr="00537FFE">
        <w:rPr>
          <w:rFonts w:ascii="Arial" w:hAnsi="Arial" w:cs="Arial"/>
          <w:color w:val="0000FF"/>
        </w:rPr>
        <w:t>&lt;/</w:t>
      </w:r>
      <w:proofErr w:type="spellStart"/>
      <w:r w:rsidRPr="00537FFE">
        <w:rPr>
          <w:rFonts w:ascii="Arial" w:hAnsi="Arial" w:cs="Arial"/>
          <w:color w:val="0000FF"/>
        </w:rPr>
        <w:t>LimitedAvailability</w:t>
      </w:r>
      <w:proofErr w:type="spellEnd"/>
      <w:r w:rsidRPr="00537FFE">
        <w:rPr>
          <w:rFonts w:ascii="Arial" w:hAnsi="Arial" w:cs="Arial"/>
          <w:color w:val="0000FF"/>
        </w:rPr>
        <w:t>&gt;</w:t>
      </w:r>
    </w:p>
    <w:p w14:paraId="08D176A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0098076F">
        <w:rPr>
          <w:rFonts w:ascii="Arial" w:hAnsi="Arial" w:cs="Arial"/>
          <w:color w:val="0000FF"/>
        </w:rPr>
        <w:t>Common</w:t>
      </w:r>
      <w:r w:rsidRPr="00537FFE">
        <w:rPr>
          <w:rFonts w:ascii="Arial" w:hAnsi="Arial" w:cs="Arial"/>
          <w:color w:val="0000FF"/>
        </w:rPr>
        <w:t>Metadata</w:t>
      </w:r>
      <w:proofErr w:type="spellEnd"/>
      <w:r w:rsidRPr="00537FFE">
        <w:rPr>
          <w:rFonts w:ascii="Arial" w:hAnsi="Arial" w:cs="Arial"/>
          <w:color w:val="0000FF"/>
        </w:rPr>
        <w:t>&gt;</w:t>
      </w:r>
    </w:p>
    <w:p w14:paraId="66C10F3F"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t>&lt;</w:t>
      </w:r>
      <w:r>
        <w:rPr>
          <w:rFonts w:ascii="Arial" w:hAnsi="Arial" w:cs="Arial"/>
          <w:color w:val="0000FF"/>
        </w:rPr>
        <w:t>/</w:t>
      </w:r>
      <w:proofErr w:type="spellStart"/>
      <w:r w:rsidRPr="00180E56">
        <w:rPr>
          <w:rFonts w:ascii="Arial" w:hAnsi="Arial" w:cs="Arial"/>
          <w:color w:val="0000FF"/>
        </w:rPr>
        <w:t>DocumentMetadata</w:t>
      </w:r>
      <w:proofErr w:type="spellEnd"/>
      <w:r w:rsidRPr="00180E56">
        <w:rPr>
          <w:rFonts w:ascii="Arial" w:hAnsi="Arial" w:cs="Arial"/>
          <w:color w:val="0000FF"/>
        </w:rPr>
        <w:t>&gt;</w:t>
      </w:r>
    </w:p>
    <w:p w14:paraId="1772E16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SenderTransportMetadata</w:t>
      </w:r>
      <w:proofErr w:type="spellEnd"/>
      <w:r w:rsidRPr="00537FFE">
        <w:rPr>
          <w:rFonts w:ascii="Arial" w:hAnsi="Arial" w:cs="Arial"/>
          <w:color w:val="0000FF"/>
        </w:rPr>
        <w:t>&gt;</w:t>
      </w:r>
    </w:p>
    <w:p w14:paraId="2D3D9CA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SenderE-Address</w:t>
      </w:r>
      <w:proofErr w:type="spellEnd"/>
      <w:r w:rsidRPr="00537FFE">
        <w:rPr>
          <w:rFonts w:ascii="Arial" w:hAnsi="Arial" w:cs="Arial"/>
          <w:color w:val="0000FF"/>
        </w:rPr>
        <w:t>&gt;</w:t>
      </w:r>
      <w:r w:rsidR="0098145B">
        <w:rPr>
          <w:rFonts w:ascii="Arial" w:hAnsi="Arial" w:cs="Arial"/>
          <w:color w:val="0000FF"/>
        </w:rPr>
        <w:t>iem@iem.gov.lv</w:t>
      </w:r>
      <w:r w:rsidRPr="00537FFE">
        <w:rPr>
          <w:rFonts w:ascii="Arial" w:hAnsi="Arial" w:cs="Arial"/>
          <w:color w:val="0000FF"/>
        </w:rPr>
        <w:t>&lt;/</w:t>
      </w:r>
      <w:proofErr w:type="spellStart"/>
      <w:r w:rsidRPr="00537FFE">
        <w:rPr>
          <w:rFonts w:ascii="Arial" w:hAnsi="Arial" w:cs="Arial"/>
          <w:color w:val="0000FF"/>
        </w:rPr>
        <w:t>SenderE-Address</w:t>
      </w:r>
      <w:proofErr w:type="spellEnd"/>
      <w:r w:rsidRPr="00537FFE">
        <w:rPr>
          <w:rFonts w:ascii="Arial" w:hAnsi="Arial" w:cs="Arial"/>
          <w:color w:val="0000FF"/>
        </w:rPr>
        <w:t>&gt;</w:t>
      </w:r>
    </w:p>
    <w:p w14:paraId="2FB0B9D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SenderRefNumber</w:t>
      </w:r>
      <w:proofErr w:type="spellEnd"/>
      <w:r w:rsidRPr="00537FFE">
        <w:rPr>
          <w:rFonts w:ascii="Arial" w:hAnsi="Arial" w:cs="Arial"/>
          <w:color w:val="0000FF"/>
        </w:rPr>
        <w:t>&gt;</w:t>
      </w:r>
      <w:r w:rsidR="0098145B">
        <w:rPr>
          <w:rFonts w:ascii="Arial" w:hAnsi="Arial" w:cs="Arial"/>
          <w:color w:val="0000FF"/>
        </w:rPr>
        <w:t>123241434</w:t>
      </w:r>
      <w:r w:rsidRPr="00537FFE">
        <w:rPr>
          <w:rFonts w:ascii="Arial" w:hAnsi="Arial" w:cs="Arial"/>
          <w:color w:val="0000FF"/>
        </w:rPr>
        <w:t>&lt;/</w:t>
      </w:r>
      <w:proofErr w:type="spellStart"/>
      <w:r w:rsidRPr="00537FFE">
        <w:rPr>
          <w:rFonts w:ascii="Arial" w:hAnsi="Arial" w:cs="Arial"/>
          <w:color w:val="0000FF"/>
        </w:rPr>
        <w:t>SenderRefNumber</w:t>
      </w:r>
      <w:proofErr w:type="spellEnd"/>
      <w:r w:rsidRPr="00537FFE">
        <w:rPr>
          <w:rFonts w:ascii="Arial" w:hAnsi="Arial" w:cs="Arial"/>
          <w:color w:val="0000FF"/>
        </w:rPr>
        <w:t>&gt;</w:t>
      </w:r>
    </w:p>
    <w:p w14:paraId="29D760C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&lt;Recipients&gt;</w:t>
      </w:r>
    </w:p>
    <w:p w14:paraId="46A77D3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lastRenderedPageBreak/>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RecipientEntry</w:t>
      </w:r>
      <w:proofErr w:type="spellEnd"/>
      <w:r w:rsidRPr="00537FFE">
        <w:rPr>
          <w:rFonts w:ascii="Arial" w:hAnsi="Arial" w:cs="Arial"/>
          <w:color w:val="0000FF"/>
        </w:rPr>
        <w:t>&gt;</w:t>
      </w:r>
    </w:p>
    <w:p w14:paraId="227A99A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RecipientE-Address</w:t>
      </w:r>
      <w:proofErr w:type="spellEnd"/>
      <w:r w:rsidRPr="00537FFE">
        <w:rPr>
          <w:rFonts w:ascii="Arial" w:hAnsi="Arial" w:cs="Arial"/>
          <w:color w:val="0000FF"/>
        </w:rPr>
        <w:t>&gt;</w:t>
      </w:r>
      <w:r w:rsidR="0098145B">
        <w:rPr>
          <w:rFonts w:ascii="Arial" w:hAnsi="Arial" w:cs="Arial"/>
          <w:color w:val="0000FF"/>
        </w:rPr>
        <w:t>portals@latvija.lv</w:t>
      </w:r>
      <w:r w:rsidRPr="00537FFE">
        <w:rPr>
          <w:rFonts w:ascii="Arial" w:hAnsi="Arial" w:cs="Arial"/>
          <w:color w:val="0000FF"/>
        </w:rPr>
        <w:t>&lt;/</w:t>
      </w:r>
      <w:proofErr w:type="spellStart"/>
      <w:r w:rsidRPr="00537FFE">
        <w:rPr>
          <w:rFonts w:ascii="Arial" w:hAnsi="Arial" w:cs="Arial"/>
          <w:color w:val="0000FF"/>
        </w:rPr>
        <w:t>RecipientE-Address</w:t>
      </w:r>
      <w:proofErr w:type="spellEnd"/>
      <w:r w:rsidRPr="00537FFE">
        <w:rPr>
          <w:rFonts w:ascii="Arial" w:hAnsi="Arial" w:cs="Arial"/>
          <w:color w:val="0000FF"/>
        </w:rPr>
        <w:t>&gt;</w:t>
      </w:r>
    </w:p>
    <w:p w14:paraId="5465F8EE" w14:textId="77777777" w:rsidR="00CA5414" w:rsidRDefault="00CA5414"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RecipientInfo</w:t>
      </w:r>
      <w:proofErr w:type="spellEnd"/>
      <w:r w:rsidR="00537FFE" w:rsidRPr="00537FFE">
        <w:rPr>
          <w:rFonts w:ascii="Arial" w:hAnsi="Arial" w:cs="Arial"/>
          <w:color w:val="0000FF"/>
        </w:rPr>
        <w:t>&gt;</w:t>
      </w:r>
    </w:p>
    <w:p w14:paraId="670BAB0F"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PrivatePerson</w:t>
      </w:r>
      <w:proofErr w:type="spellEnd"/>
      <w:r>
        <w:rPr>
          <w:rFonts w:ascii="Arial" w:hAnsi="Arial" w:cs="Arial"/>
          <w:color w:val="0000FF"/>
        </w:rPr>
        <w:t>&gt;</w:t>
      </w:r>
    </w:p>
    <w:p w14:paraId="45AE4E2B"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Name</w:t>
      </w:r>
      <w:proofErr w:type="spellEnd"/>
      <w:r>
        <w:rPr>
          <w:rFonts w:ascii="Arial" w:hAnsi="Arial" w:cs="Arial"/>
          <w:color w:val="0000FF"/>
        </w:rPr>
        <w:t>&gt;Anna&lt;/</w:t>
      </w:r>
      <w:proofErr w:type="spellStart"/>
      <w:r>
        <w:rPr>
          <w:rFonts w:ascii="Arial" w:hAnsi="Arial" w:cs="Arial"/>
          <w:color w:val="0000FF"/>
        </w:rPr>
        <w:t>Name</w:t>
      </w:r>
      <w:proofErr w:type="spellEnd"/>
      <w:r>
        <w:rPr>
          <w:rFonts w:ascii="Arial" w:hAnsi="Arial" w:cs="Arial"/>
          <w:color w:val="0000FF"/>
        </w:rPr>
        <w:t>&gt;</w:t>
      </w:r>
    </w:p>
    <w:p w14:paraId="4AF99ACB"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Surname</w:t>
      </w:r>
      <w:proofErr w:type="spellEnd"/>
      <w:r>
        <w:rPr>
          <w:rFonts w:ascii="Arial" w:hAnsi="Arial" w:cs="Arial"/>
          <w:color w:val="0000FF"/>
        </w:rPr>
        <w:t>&gt;Kalniņa&lt;/</w:t>
      </w:r>
      <w:proofErr w:type="spellStart"/>
      <w:r>
        <w:rPr>
          <w:rFonts w:ascii="Arial" w:hAnsi="Arial" w:cs="Arial"/>
          <w:color w:val="0000FF"/>
        </w:rPr>
        <w:t>Surname</w:t>
      </w:r>
      <w:proofErr w:type="spellEnd"/>
      <w:r>
        <w:rPr>
          <w:rFonts w:ascii="Arial" w:hAnsi="Arial" w:cs="Arial"/>
          <w:color w:val="0000FF"/>
        </w:rPr>
        <w:t>&gt;</w:t>
      </w:r>
    </w:p>
    <w:p w14:paraId="64B4290C"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IdentityNumber</w:t>
      </w:r>
      <w:proofErr w:type="spellEnd"/>
      <w:r>
        <w:rPr>
          <w:rFonts w:ascii="Arial" w:hAnsi="Arial" w:cs="Arial"/>
          <w:color w:val="0000FF"/>
        </w:rPr>
        <w:t>&gt;01010111111&lt;/</w:t>
      </w:r>
      <w:proofErr w:type="spellStart"/>
      <w:r>
        <w:rPr>
          <w:rFonts w:ascii="Arial" w:hAnsi="Arial" w:cs="Arial"/>
          <w:color w:val="0000FF"/>
        </w:rPr>
        <w:t>IdentityNumber</w:t>
      </w:r>
      <w:proofErr w:type="spellEnd"/>
      <w:r>
        <w:rPr>
          <w:rFonts w:ascii="Arial" w:hAnsi="Arial" w:cs="Arial"/>
          <w:color w:val="0000FF"/>
        </w:rPr>
        <w:t>&gt;</w:t>
      </w:r>
    </w:p>
    <w:p w14:paraId="6E97A040" w14:textId="77777777" w:rsidR="00CA5414" w:rsidRPr="00537FFE"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49EBB0DC" w14:textId="77777777" w:rsidR="00CA5414" w:rsidRPr="00537FFE"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&lt;E-</w:t>
      </w:r>
      <w:proofErr w:type="spellStart"/>
      <w:r w:rsidRPr="00537FFE">
        <w:rPr>
          <w:rFonts w:ascii="Arial" w:hAnsi="Arial" w:cs="Arial"/>
          <w:color w:val="0000FF"/>
        </w:rPr>
        <w:t>mail</w:t>
      </w:r>
      <w:proofErr w:type="spellEnd"/>
      <w:r w:rsidRPr="00537FFE">
        <w:rPr>
          <w:rFonts w:ascii="Arial" w:hAnsi="Arial" w:cs="Arial"/>
          <w:color w:val="0000FF"/>
        </w:rPr>
        <w:t>&gt;</w:t>
      </w:r>
      <w:r>
        <w:rPr>
          <w:rFonts w:ascii="Arial" w:hAnsi="Arial" w:cs="Arial"/>
          <w:color w:val="0000FF"/>
        </w:rPr>
        <w:t>anna@kalnina.lv</w:t>
      </w:r>
      <w:r w:rsidRPr="00537FFE">
        <w:rPr>
          <w:rFonts w:ascii="Arial" w:hAnsi="Arial" w:cs="Arial"/>
          <w:color w:val="0000FF"/>
        </w:rPr>
        <w:t>&lt;/E-</w:t>
      </w:r>
      <w:proofErr w:type="spellStart"/>
      <w:r w:rsidRPr="00537FFE">
        <w:rPr>
          <w:rFonts w:ascii="Arial" w:hAnsi="Arial" w:cs="Arial"/>
          <w:color w:val="0000FF"/>
        </w:rPr>
        <w:t>mail</w:t>
      </w:r>
      <w:proofErr w:type="spellEnd"/>
      <w:r w:rsidRPr="00537FFE">
        <w:rPr>
          <w:rFonts w:ascii="Arial" w:hAnsi="Arial" w:cs="Arial"/>
          <w:color w:val="0000FF"/>
        </w:rPr>
        <w:t>&gt;</w:t>
      </w:r>
    </w:p>
    <w:p w14:paraId="71ECBA44" w14:textId="77777777" w:rsidR="00CA5414" w:rsidRPr="00537FFE"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ContactInfo</w:t>
      </w:r>
      <w:proofErr w:type="spellEnd"/>
      <w:r w:rsidRPr="00537FFE">
        <w:rPr>
          <w:rFonts w:ascii="Arial" w:hAnsi="Arial" w:cs="Arial"/>
          <w:color w:val="0000FF"/>
        </w:rPr>
        <w:t>&gt;</w:t>
      </w:r>
    </w:p>
    <w:p w14:paraId="21B2B472"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PrivatePerson</w:t>
      </w:r>
      <w:proofErr w:type="spellEnd"/>
      <w:r>
        <w:rPr>
          <w:rFonts w:ascii="Arial" w:hAnsi="Arial" w:cs="Arial"/>
          <w:color w:val="0000FF"/>
        </w:rPr>
        <w:t>&gt;</w:t>
      </w:r>
    </w:p>
    <w:p w14:paraId="5FC14910" w14:textId="77777777" w:rsidR="009556CF" w:rsidRDefault="009556CF" w:rsidP="009556C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Pr>
          <w:rFonts w:ascii="Arial" w:hAnsi="Arial" w:cs="Arial"/>
          <w:color w:val="0000FF"/>
        </w:rPr>
        <w:t>Enc</w:t>
      </w:r>
      <w:r w:rsidR="00B42A78">
        <w:rPr>
          <w:rFonts w:ascii="Arial" w:hAnsi="Arial" w:cs="Arial"/>
          <w:color w:val="0000FF"/>
        </w:rPr>
        <w:t>r</w:t>
      </w:r>
      <w:r>
        <w:rPr>
          <w:rFonts w:ascii="Arial" w:hAnsi="Arial" w:cs="Arial"/>
          <w:color w:val="0000FF"/>
        </w:rPr>
        <w:t>yptionInfo</w:t>
      </w:r>
      <w:proofErr w:type="spellEnd"/>
      <w:r w:rsidRPr="00537FFE">
        <w:rPr>
          <w:rFonts w:ascii="Arial" w:hAnsi="Arial" w:cs="Arial"/>
          <w:color w:val="0000FF"/>
        </w:rPr>
        <w:t>&gt;</w:t>
      </w:r>
    </w:p>
    <w:p w14:paraId="151CC7E0" w14:textId="77777777" w:rsidR="009556CF" w:rsidRDefault="009556CF" w:rsidP="009556C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Pr>
          <w:rFonts w:ascii="Arial" w:hAnsi="Arial" w:cs="Arial"/>
          <w:color w:val="0000FF"/>
        </w:rPr>
        <w:t>Key</w:t>
      </w:r>
      <w:proofErr w:type="spellEnd"/>
      <w:r w:rsidRPr="00537FFE">
        <w:rPr>
          <w:rFonts w:ascii="Arial" w:hAnsi="Arial" w:cs="Arial"/>
          <w:color w:val="0000FF"/>
        </w:rPr>
        <w:t>&gt;</w:t>
      </w:r>
      <w:r w:rsidR="008D0E37" w:rsidRPr="00537FFE">
        <w:rPr>
          <w:rFonts w:ascii="Arial" w:hAnsi="Arial" w:cs="Arial"/>
          <w:color w:val="0000FF"/>
        </w:rPr>
        <w:t>UjBsR09EbGhjZ0dTQUxNQUFBUUNBRU1tQ1</w:t>
      </w:r>
      <w:r w:rsidRPr="00537FFE">
        <w:rPr>
          <w:rFonts w:ascii="Arial" w:hAnsi="Arial" w:cs="Arial"/>
          <w:color w:val="0000FF"/>
        </w:rPr>
        <w:t>&lt;/</w:t>
      </w:r>
      <w:proofErr w:type="spellStart"/>
      <w:r w:rsidR="008D0E37">
        <w:rPr>
          <w:rFonts w:ascii="Arial" w:hAnsi="Arial" w:cs="Arial"/>
          <w:color w:val="0000FF"/>
        </w:rPr>
        <w:t>Key</w:t>
      </w:r>
      <w:proofErr w:type="spellEnd"/>
      <w:r w:rsidRPr="00537FFE">
        <w:rPr>
          <w:rFonts w:ascii="Arial" w:hAnsi="Arial" w:cs="Arial"/>
          <w:color w:val="0000FF"/>
        </w:rPr>
        <w:t>&gt;</w:t>
      </w:r>
    </w:p>
    <w:p w14:paraId="0C2CA6C8" w14:textId="77777777" w:rsidR="008D0E37" w:rsidRDefault="008D0E37" w:rsidP="008D0E37">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Pr>
          <w:rFonts w:ascii="Arial" w:hAnsi="Arial" w:cs="Arial"/>
          <w:color w:val="0000FF"/>
        </w:rPr>
        <w:t>CertificateIdentifier</w:t>
      </w:r>
      <w:r w:rsidRPr="00537FFE">
        <w:rPr>
          <w:rFonts w:ascii="Arial" w:hAnsi="Arial" w:cs="Arial"/>
          <w:color w:val="0000FF"/>
        </w:rPr>
        <w:t>&gt;Uj</w:t>
      </w:r>
      <w:r>
        <w:rPr>
          <w:rFonts w:ascii="Arial" w:hAnsi="Arial" w:cs="Arial"/>
          <w:color w:val="0000FF"/>
        </w:rPr>
        <w:t>BsR09EbGhjZ0dTQUxNQUFBUUNB</w:t>
      </w:r>
      <w:r w:rsidRPr="00537FFE">
        <w:rPr>
          <w:rFonts w:ascii="Arial" w:hAnsi="Arial" w:cs="Arial"/>
          <w:color w:val="0000FF"/>
        </w:rPr>
        <w:t>&lt;/</w:t>
      </w:r>
      <w:r>
        <w:rPr>
          <w:rFonts w:ascii="Arial" w:hAnsi="Arial" w:cs="Arial"/>
          <w:color w:val="0000FF"/>
        </w:rPr>
        <w:t>CertificateIdentifier</w:t>
      </w:r>
      <w:r w:rsidRPr="00537FFE">
        <w:rPr>
          <w:rFonts w:ascii="Arial" w:hAnsi="Arial" w:cs="Arial"/>
          <w:color w:val="0000FF"/>
        </w:rPr>
        <w:t>&gt;</w:t>
      </w:r>
    </w:p>
    <w:p w14:paraId="2807084C" w14:textId="77777777" w:rsidR="009556CF" w:rsidRDefault="009556CF" w:rsidP="009556C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Pr>
          <w:rFonts w:ascii="Arial" w:hAnsi="Arial" w:cs="Arial"/>
          <w:color w:val="0000FF"/>
        </w:rPr>
        <w:t>/</w:t>
      </w:r>
      <w:proofErr w:type="spellStart"/>
      <w:r>
        <w:rPr>
          <w:rFonts w:ascii="Arial" w:hAnsi="Arial" w:cs="Arial"/>
          <w:color w:val="0000FF"/>
        </w:rPr>
        <w:t>Enc</w:t>
      </w:r>
      <w:r w:rsidR="00B42A78">
        <w:rPr>
          <w:rFonts w:ascii="Arial" w:hAnsi="Arial" w:cs="Arial"/>
          <w:color w:val="0000FF"/>
        </w:rPr>
        <w:t>r</w:t>
      </w:r>
      <w:r>
        <w:rPr>
          <w:rFonts w:ascii="Arial" w:hAnsi="Arial" w:cs="Arial"/>
          <w:color w:val="0000FF"/>
        </w:rPr>
        <w:t>yptionInfo</w:t>
      </w:r>
      <w:proofErr w:type="spellEnd"/>
      <w:r w:rsidRPr="00537FFE">
        <w:rPr>
          <w:rFonts w:ascii="Arial" w:hAnsi="Arial" w:cs="Arial"/>
          <w:color w:val="0000FF"/>
        </w:rPr>
        <w:t>&gt;</w:t>
      </w:r>
    </w:p>
    <w:p w14:paraId="30D6039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RecipientEntry</w:t>
      </w:r>
      <w:proofErr w:type="spellEnd"/>
      <w:r w:rsidRPr="00537FFE">
        <w:rPr>
          <w:rFonts w:ascii="Arial" w:hAnsi="Arial" w:cs="Arial"/>
          <w:color w:val="0000FF"/>
        </w:rPr>
        <w:t>&gt;</w:t>
      </w:r>
    </w:p>
    <w:p w14:paraId="1D5438E8" w14:textId="77777777" w:rsid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&lt;/Recipients&gt;</w:t>
      </w:r>
    </w:p>
    <w:p w14:paraId="4317E496" w14:textId="77777777" w:rsidR="00CA5414" w:rsidRPr="00537FFE" w:rsidRDefault="00CA5414"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&lt;</w:t>
      </w:r>
      <w:proofErr w:type="spellStart"/>
      <w:r>
        <w:rPr>
          <w:rFonts w:ascii="Arial" w:hAnsi="Arial" w:cs="Arial"/>
          <w:color w:val="0000FF"/>
        </w:rPr>
        <w:t>NotifySenderOnDelivery</w:t>
      </w:r>
      <w:proofErr w:type="spellEnd"/>
      <w:r>
        <w:rPr>
          <w:rFonts w:ascii="Arial" w:hAnsi="Arial" w:cs="Arial"/>
          <w:color w:val="0000FF"/>
        </w:rPr>
        <w:t>&gt;</w:t>
      </w:r>
      <w:proofErr w:type="spellStart"/>
      <w:r>
        <w:rPr>
          <w:rFonts w:ascii="Arial" w:hAnsi="Arial" w:cs="Arial"/>
          <w:color w:val="0000FF"/>
        </w:rPr>
        <w:t>false</w:t>
      </w:r>
      <w:proofErr w:type="spellEnd"/>
      <w:r>
        <w:rPr>
          <w:rFonts w:ascii="Arial" w:hAnsi="Arial" w:cs="Arial"/>
          <w:color w:val="0000FF"/>
        </w:rPr>
        <w:t>&lt;/</w:t>
      </w:r>
      <w:proofErr w:type="spellStart"/>
      <w:r>
        <w:rPr>
          <w:rFonts w:ascii="Arial" w:hAnsi="Arial" w:cs="Arial"/>
          <w:color w:val="0000FF"/>
        </w:rPr>
        <w:t>NotifySenderOnDelivery</w:t>
      </w:r>
      <w:proofErr w:type="spellEnd"/>
      <w:r>
        <w:rPr>
          <w:rFonts w:ascii="Arial" w:hAnsi="Arial" w:cs="Arial"/>
          <w:color w:val="0000FF"/>
        </w:rPr>
        <w:t>&gt;</w:t>
      </w:r>
    </w:p>
    <w:p w14:paraId="06A9333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DeliveryDeadline</w:t>
      </w:r>
      <w:proofErr w:type="spellEnd"/>
      <w:r w:rsidRPr="00537FFE">
        <w:rPr>
          <w:rFonts w:ascii="Arial" w:hAnsi="Arial" w:cs="Arial"/>
          <w:color w:val="0000FF"/>
        </w:rPr>
        <w:t>&gt;</w:t>
      </w:r>
      <w:r w:rsidR="0098145B">
        <w:rPr>
          <w:rFonts w:ascii="Arial" w:hAnsi="Arial" w:cs="Arial"/>
          <w:color w:val="0000FF"/>
        </w:rPr>
        <w:t>2011</w:t>
      </w:r>
      <w:r w:rsidR="0098145B" w:rsidRPr="00537FFE">
        <w:rPr>
          <w:rFonts w:ascii="Arial" w:hAnsi="Arial" w:cs="Arial"/>
          <w:color w:val="0000FF"/>
        </w:rPr>
        <w:t>-0</w:t>
      </w:r>
      <w:r w:rsidR="0098145B">
        <w:rPr>
          <w:rFonts w:ascii="Arial" w:hAnsi="Arial" w:cs="Arial"/>
          <w:color w:val="0000FF"/>
        </w:rPr>
        <w:t>2</w:t>
      </w:r>
      <w:r w:rsidR="0098145B" w:rsidRPr="00537FFE">
        <w:rPr>
          <w:rFonts w:ascii="Arial" w:hAnsi="Arial" w:cs="Arial"/>
          <w:color w:val="0000FF"/>
        </w:rPr>
        <w:t>-</w:t>
      </w:r>
      <w:r w:rsidR="0098145B">
        <w:rPr>
          <w:rFonts w:ascii="Arial" w:hAnsi="Arial" w:cs="Arial"/>
          <w:color w:val="0000FF"/>
        </w:rPr>
        <w:t>22</w:t>
      </w:r>
      <w:r w:rsidR="0098145B" w:rsidRPr="00537FFE">
        <w:rPr>
          <w:rFonts w:ascii="Arial" w:hAnsi="Arial" w:cs="Arial"/>
          <w:color w:val="0000FF"/>
        </w:rPr>
        <w:t xml:space="preserve">T09:30:47.0Z </w:t>
      </w:r>
      <w:r w:rsidRPr="00537FFE">
        <w:rPr>
          <w:rFonts w:ascii="Arial" w:hAnsi="Arial" w:cs="Arial"/>
          <w:color w:val="0000FF"/>
        </w:rPr>
        <w:t>&lt;/</w:t>
      </w:r>
      <w:proofErr w:type="spellStart"/>
      <w:r w:rsidRPr="00537FFE">
        <w:rPr>
          <w:rFonts w:ascii="Arial" w:hAnsi="Arial" w:cs="Arial"/>
          <w:color w:val="0000FF"/>
        </w:rPr>
        <w:t>DeliveryDeadline</w:t>
      </w:r>
      <w:proofErr w:type="spellEnd"/>
      <w:r w:rsidRPr="00537FFE">
        <w:rPr>
          <w:rFonts w:ascii="Arial" w:hAnsi="Arial" w:cs="Arial"/>
          <w:color w:val="0000FF"/>
        </w:rPr>
        <w:t>&gt;</w:t>
      </w:r>
    </w:p>
    <w:p w14:paraId="241DE3C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00CA5414" w:rsidRPr="00537FFE">
        <w:rPr>
          <w:rFonts w:ascii="Arial" w:hAnsi="Arial" w:cs="Arial"/>
          <w:color w:val="0000FF"/>
        </w:rPr>
        <w:t>&lt;</w:t>
      </w:r>
      <w:proofErr w:type="spellStart"/>
      <w:r w:rsidR="00CA5414" w:rsidRPr="00537FFE">
        <w:rPr>
          <w:rFonts w:ascii="Arial" w:hAnsi="Arial" w:cs="Arial"/>
          <w:color w:val="0000FF"/>
        </w:rPr>
        <w:t>Priority</w:t>
      </w:r>
      <w:proofErr w:type="spellEnd"/>
      <w:r w:rsidR="00CA5414" w:rsidRPr="00537FFE">
        <w:rPr>
          <w:rFonts w:ascii="Arial" w:hAnsi="Arial" w:cs="Arial"/>
          <w:color w:val="0000FF"/>
        </w:rPr>
        <w:t>&gt;</w:t>
      </w:r>
      <w:proofErr w:type="spellStart"/>
      <w:r w:rsidR="00CA5414">
        <w:rPr>
          <w:rFonts w:ascii="Arial" w:hAnsi="Arial" w:cs="Arial"/>
          <w:color w:val="0000FF"/>
        </w:rPr>
        <w:t>normal</w:t>
      </w:r>
      <w:proofErr w:type="spellEnd"/>
      <w:r w:rsidRPr="00537FFE">
        <w:rPr>
          <w:rFonts w:ascii="Arial" w:hAnsi="Arial" w:cs="Arial"/>
          <w:color w:val="0000FF"/>
        </w:rPr>
        <w:t>&lt;</w:t>
      </w:r>
      <w:r w:rsidR="00CA5414">
        <w:rPr>
          <w:rFonts w:ascii="Arial" w:hAnsi="Arial" w:cs="Arial"/>
          <w:color w:val="0000FF"/>
        </w:rPr>
        <w:t>/</w:t>
      </w:r>
      <w:proofErr w:type="spellStart"/>
      <w:r w:rsidR="00CA5414">
        <w:rPr>
          <w:rFonts w:ascii="Arial" w:hAnsi="Arial" w:cs="Arial"/>
          <w:color w:val="0000FF"/>
        </w:rPr>
        <w:t>Priority</w:t>
      </w:r>
      <w:proofErr w:type="spellEnd"/>
      <w:r w:rsidRPr="00537FFE">
        <w:rPr>
          <w:rFonts w:ascii="Arial" w:hAnsi="Arial" w:cs="Arial"/>
          <w:color w:val="0000FF"/>
        </w:rPr>
        <w:t>&gt;</w:t>
      </w:r>
    </w:p>
    <w:p w14:paraId="29B8F2C3"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&lt;</w:t>
      </w:r>
      <w:proofErr w:type="spellStart"/>
      <w:r w:rsidRPr="00AE4C39">
        <w:rPr>
          <w:rFonts w:ascii="Arial" w:hAnsi="Arial" w:cs="Arial"/>
          <w:color w:val="0000FF"/>
        </w:rPr>
        <w:t>TraceInfo</w:t>
      </w:r>
      <w:proofErr w:type="spellEnd"/>
      <w:r w:rsidRPr="00AE4C39">
        <w:rPr>
          <w:rFonts w:ascii="Arial" w:hAnsi="Arial" w:cs="Arial"/>
          <w:color w:val="0000FF"/>
        </w:rPr>
        <w:t>&gt;</w:t>
      </w:r>
    </w:p>
    <w:p w14:paraId="3745DAAA"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TraceInfoEntry</w:t>
      </w:r>
      <w:proofErr w:type="spellEnd"/>
      <w:r w:rsidRPr="00AE4C39">
        <w:rPr>
          <w:rFonts w:ascii="Arial" w:hAnsi="Arial" w:cs="Arial"/>
          <w:color w:val="0000FF"/>
        </w:rPr>
        <w:t>&gt;</w:t>
      </w:r>
    </w:p>
    <w:p w14:paraId="0DE26B9A"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TraceInfoID</w:t>
      </w:r>
      <w:proofErr w:type="spellEnd"/>
      <w:r w:rsidRPr="00AE4C39">
        <w:rPr>
          <w:rFonts w:ascii="Arial" w:hAnsi="Arial" w:cs="Arial"/>
          <w:color w:val="0000FF"/>
        </w:rPr>
        <w:t>&gt;1&lt;/</w:t>
      </w:r>
      <w:proofErr w:type="spellStart"/>
      <w:r w:rsidRPr="00AE4C39">
        <w:rPr>
          <w:rFonts w:ascii="Arial" w:hAnsi="Arial" w:cs="Arial"/>
          <w:color w:val="0000FF"/>
        </w:rPr>
        <w:t>TraceInfoID</w:t>
      </w:r>
      <w:proofErr w:type="spellEnd"/>
      <w:r w:rsidRPr="00AE4C39">
        <w:rPr>
          <w:rFonts w:ascii="Arial" w:hAnsi="Arial" w:cs="Arial"/>
          <w:color w:val="0000FF"/>
        </w:rPr>
        <w:t>&gt;</w:t>
      </w:r>
    </w:p>
    <w:p w14:paraId="42469D21"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TraceText</w:t>
      </w:r>
      <w:proofErr w:type="spellEnd"/>
      <w:r w:rsidRPr="00AE4C39">
        <w:rPr>
          <w:rFonts w:ascii="Arial" w:hAnsi="Arial" w:cs="Arial"/>
          <w:color w:val="0000FF"/>
        </w:rPr>
        <w:t xml:space="preserve">&gt;Process </w:t>
      </w:r>
      <w:proofErr w:type="spellStart"/>
      <w:r w:rsidRPr="00AE4C39">
        <w:rPr>
          <w:rFonts w:ascii="Arial" w:hAnsi="Arial" w:cs="Arial"/>
          <w:color w:val="0000FF"/>
        </w:rPr>
        <w:t>started</w:t>
      </w:r>
      <w:proofErr w:type="spellEnd"/>
      <w:r w:rsidRPr="00AE4C39">
        <w:rPr>
          <w:rFonts w:ascii="Arial" w:hAnsi="Arial" w:cs="Arial"/>
          <w:color w:val="0000FF"/>
        </w:rPr>
        <w:t xml:space="preserve"> </w:t>
      </w:r>
      <w:proofErr w:type="spellStart"/>
      <w:r w:rsidRPr="00AE4C39">
        <w:rPr>
          <w:rFonts w:ascii="Arial" w:hAnsi="Arial" w:cs="Arial"/>
          <w:color w:val="0000FF"/>
        </w:rPr>
        <w:t>at</w:t>
      </w:r>
      <w:proofErr w:type="spellEnd"/>
      <w:r w:rsidRPr="00AE4C39">
        <w:rPr>
          <w:rFonts w:ascii="Arial" w:hAnsi="Arial" w:cs="Arial"/>
          <w:color w:val="0000FF"/>
        </w:rPr>
        <w:t xml:space="preserve"> 12:30:22&lt;/</w:t>
      </w:r>
      <w:proofErr w:type="spellStart"/>
      <w:r w:rsidRPr="00AE4C39">
        <w:rPr>
          <w:rFonts w:ascii="Arial" w:hAnsi="Arial" w:cs="Arial"/>
          <w:color w:val="0000FF"/>
        </w:rPr>
        <w:t>TraceText</w:t>
      </w:r>
      <w:proofErr w:type="spellEnd"/>
      <w:r w:rsidRPr="00AE4C39">
        <w:rPr>
          <w:rFonts w:ascii="Arial" w:hAnsi="Arial" w:cs="Arial"/>
          <w:color w:val="0000FF"/>
        </w:rPr>
        <w:t>&gt;</w:t>
      </w:r>
    </w:p>
    <w:p w14:paraId="2A06DEF2"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TraceInfoEntry</w:t>
      </w:r>
      <w:proofErr w:type="spellEnd"/>
      <w:r w:rsidRPr="00AE4C39">
        <w:rPr>
          <w:rFonts w:ascii="Arial" w:hAnsi="Arial" w:cs="Arial"/>
          <w:color w:val="0000FF"/>
        </w:rPr>
        <w:t>&gt;</w:t>
      </w:r>
    </w:p>
    <w:p w14:paraId="64A3A93A"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TraceInfoEntry</w:t>
      </w:r>
      <w:proofErr w:type="spellEnd"/>
      <w:r w:rsidRPr="00AE4C39">
        <w:rPr>
          <w:rFonts w:ascii="Arial" w:hAnsi="Arial" w:cs="Arial"/>
          <w:color w:val="0000FF"/>
        </w:rPr>
        <w:t>&gt;</w:t>
      </w:r>
    </w:p>
    <w:p w14:paraId="75A00290"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TraceInfoID</w:t>
      </w:r>
      <w:proofErr w:type="spellEnd"/>
      <w:r w:rsidRPr="00AE4C39">
        <w:rPr>
          <w:rFonts w:ascii="Arial" w:hAnsi="Arial" w:cs="Arial"/>
          <w:color w:val="0000FF"/>
        </w:rPr>
        <w:t>&gt;745&lt;/</w:t>
      </w:r>
      <w:proofErr w:type="spellStart"/>
      <w:r w:rsidRPr="00AE4C39">
        <w:rPr>
          <w:rFonts w:ascii="Arial" w:hAnsi="Arial" w:cs="Arial"/>
          <w:color w:val="0000FF"/>
        </w:rPr>
        <w:t>TraceInfoID</w:t>
      </w:r>
      <w:proofErr w:type="spellEnd"/>
      <w:r w:rsidRPr="00AE4C39">
        <w:rPr>
          <w:rFonts w:ascii="Arial" w:hAnsi="Arial" w:cs="Arial"/>
          <w:color w:val="0000FF"/>
        </w:rPr>
        <w:t>&gt;</w:t>
      </w:r>
    </w:p>
    <w:p w14:paraId="168F4F1E"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TraceText</w:t>
      </w:r>
      <w:proofErr w:type="spellEnd"/>
      <w:r w:rsidRPr="00AE4C39">
        <w:rPr>
          <w:rFonts w:ascii="Arial" w:hAnsi="Arial" w:cs="Arial"/>
          <w:color w:val="0000FF"/>
        </w:rPr>
        <w:t>&gt;</w:t>
      </w:r>
      <w:proofErr w:type="spellStart"/>
      <w:r w:rsidRPr="00AE4C39">
        <w:rPr>
          <w:rFonts w:ascii="Arial" w:hAnsi="Arial" w:cs="Arial"/>
          <w:color w:val="0000FF"/>
        </w:rPr>
        <w:t>Group</w:t>
      </w:r>
      <w:proofErr w:type="spellEnd"/>
      <w:r w:rsidRPr="00AE4C39">
        <w:rPr>
          <w:rFonts w:ascii="Arial" w:hAnsi="Arial" w:cs="Arial"/>
          <w:color w:val="0000FF"/>
        </w:rPr>
        <w:t xml:space="preserve"> 745&lt;/</w:t>
      </w:r>
      <w:proofErr w:type="spellStart"/>
      <w:r w:rsidRPr="00AE4C39">
        <w:rPr>
          <w:rFonts w:ascii="Arial" w:hAnsi="Arial" w:cs="Arial"/>
          <w:color w:val="0000FF"/>
        </w:rPr>
        <w:t>TraceText</w:t>
      </w:r>
      <w:proofErr w:type="spellEnd"/>
      <w:r w:rsidRPr="00AE4C39">
        <w:rPr>
          <w:rFonts w:ascii="Arial" w:hAnsi="Arial" w:cs="Arial"/>
          <w:color w:val="0000FF"/>
        </w:rPr>
        <w:t>&gt;</w:t>
      </w:r>
    </w:p>
    <w:p w14:paraId="12DAEEAB"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w:t>
      </w:r>
      <w:proofErr w:type="spellStart"/>
      <w:r w:rsidRPr="00AE4C39">
        <w:rPr>
          <w:rFonts w:ascii="Arial" w:hAnsi="Arial" w:cs="Arial"/>
          <w:color w:val="0000FF"/>
        </w:rPr>
        <w:t>TraceInfoEntry</w:t>
      </w:r>
      <w:proofErr w:type="spellEnd"/>
      <w:r w:rsidRPr="00AE4C39">
        <w:rPr>
          <w:rFonts w:ascii="Arial" w:hAnsi="Arial" w:cs="Arial"/>
          <w:color w:val="0000FF"/>
        </w:rPr>
        <w:t>&gt;</w:t>
      </w:r>
    </w:p>
    <w:p w14:paraId="7402D582" w14:textId="77777777" w:rsid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&lt;/</w:t>
      </w:r>
      <w:proofErr w:type="spellStart"/>
      <w:r w:rsidRPr="00AE4C39">
        <w:rPr>
          <w:rFonts w:ascii="Arial" w:hAnsi="Arial" w:cs="Arial"/>
          <w:color w:val="0000FF"/>
        </w:rPr>
        <w:t>TraceInfo</w:t>
      </w:r>
      <w:proofErr w:type="spellEnd"/>
      <w:r w:rsidRPr="00AE4C39">
        <w:rPr>
          <w:rFonts w:ascii="Arial" w:hAnsi="Arial" w:cs="Arial"/>
          <w:color w:val="0000FF"/>
        </w:rPr>
        <w:t>&gt;</w:t>
      </w:r>
    </w:p>
    <w:p w14:paraId="2BC5CFB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t>&lt;/</w:t>
      </w:r>
      <w:proofErr w:type="spellStart"/>
      <w:r w:rsidRPr="00537FFE">
        <w:rPr>
          <w:rFonts w:ascii="Arial" w:hAnsi="Arial" w:cs="Arial"/>
          <w:color w:val="0000FF"/>
        </w:rPr>
        <w:t>SenderTransportMetadata</w:t>
      </w:r>
      <w:proofErr w:type="spellEnd"/>
      <w:r w:rsidRPr="00537FFE">
        <w:rPr>
          <w:rFonts w:ascii="Arial" w:hAnsi="Arial" w:cs="Arial"/>
          <w:color w:val="0000FF"/>
        </w:rPr>
        <w:t>&gt;</w:t>
      </w:r>
    </w:p>
    <w:p w14:paraId="5EBD8FB1" w14:textId="77777777" w:rsidR="00CA112B" w:rsidRDefault="0068193F"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68193F">
        <w:rPr>
          <w:rFonts w:ascii="Arial" w:hAnsi="Arial" w:cs="Arial"/>
          <w:color w:val="0000FF"/>
        </w:rPr>
        <w:tab/>
        <w:t>&lt;/</w:t>
      </w:r>
      <w:proofErr w:type="spellStart"/>
      <w:r w:rsidRPr="0068193F">
        <w:rPr>
          <w:rFonts w:ascii="Arial" w:hAnsi="Arial" w:cs="Arial"/>
          <w:color w:val="0000FF"/>
        </w:rPr>
        <w:t>SenderDocument</w:t>
      </w:r>
      <w:proofErr w:type="spellEnd"/>
      <w:r w:rsidRPr="0068193F">
        <w:rPr>
          <w:rFonts w:ascii="Arial" w:hAnsi="Arial" w:cs="Arial"/>
          <w:color w:val="0000FF"/>
        </w:rPr>
        <w:t>&gt;</w:t>
      </w:r>
    </w:p>
    <w:p w14:paraId="293E63B3" w14:textId="77777777" w:rsidR="00CA5414" w:rsidRDefault="00CA5414" w:rsidP="0068193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lastRenderedPageBreak/>
        <w:tab/>
        <w:t>&lt;</w:t>
      </w:r>
      <w:proofErr w:type="spellStart"/>
      <w:r w:rsidRPr="00CA5414">
        <w:rPr>
          <w:rFonts w:ascii="Arial" w:hAnsi="Arial" w:cs="Arial"/>
          <w:color w:val="0000FF"/>
        </w:rPr>
        <w:t>ServerTransportMetadata</w:t>
      </w:r>
      <w:proofErr w:type="spellEnd"/>
      <w:r w:rsidRPr="00CA5414">
        <w:rPr>
          <w:rFonts w:ascii="Arial" w:hAnsi="Arial" w:cs="Arial"/>
          <w:color w:val="0000FF"/>
        </w:rPr>
        <w:t xml:space="preserve"> </w:t>
      </w:r>
      <w:proofErr w:type="spellStart"/>
      <w:r w:rsidRPr="00CA5414">
        <w:rPr>
          <w:rFonts w:ascii="Arial" w:hAnsi="Arial" w:cs="Arial"/>
          <w:color w:val="0000FF"/>
        </w:rPr>
        <w:t>Id</w:t>
      </w:r>
      <w:proofErr w:type="spellEnd"/>
      <w:r w:rsidRPr="00CA5414">
        <w:rPr>
          <w:rFonts w:ascii="Arial" w:hAnsi="Arial" w:cs="Arial"/>
          <w:color w:val="0000FF"/>
        </w:rPr>
        <w:t>="</w:t>
      </w:r>
      <w:proofErr w:type="spellStart"/>
      <w:r w:rsidRPr="00CA5414">
        <w:rPr>
          <w:rFonts w:ascii="Arial" w:hAnsi="Arial" w:cs="Arial"/>
          <w:color w:val="0000FF"/>
        </w:rPr>
        <w:t>ServerSection</w:t>
      </w:r>
      <w:proofErr w:type="spellEnd"/>
      <w:r w:rsidRPr="00CA5414">
        <w:rPr>
          <w:rFonts w:ascii="Arial" w:hAnsi="Arial" w:cs="Arial"/>
          <w:color w:val="0000FF"/>
        </w:rPr>
        <w:t>"&gt;</w:t>
      </w:r>
    </w:p>
    <w:p w14:paraId="5983A12B"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ServerReceivedTime</w:t>
      </w:r>
      <w:proofErr w:type="spellEnd"/>
      <w:r w:rsidRPr="00CA5414">
        <w:rPr>
          <w:rFonts w:ascii="Arial" w:hAnsi="Arial" w:cs="Arial"/>
          <w:color w:val="0000FF"/>
        </w:rPr>
        <w:t>&gt;2001-12-17T09:30:47.0Z&lt;/</w:t>
      </w:r>
      <w:proofErr w:type="spellStart"/>
      <w:r w:rsidRPr="00CA5414">
        <w:rPr>
          <w:rFonts w:ascii="Arial" w:hAnsi="Arial" w:cs="Arial"/>
          <w:color w:val="0000FF"/>
        </w:rPr>
        <w:t>ServerReceivedTime</w:t>
      </w:r>
      <w:proofErr w:type="spellEnd"/>
      <w:r w:rsidRPr="00CA5414">
        <w:rPr>
          <w:rFonts w:ascii="Arial" w:hAnsi="Arial" w:cs="Arial"/>
          <w:color w:val="0000FF"/>
        </w:rPr>
        <w:t>&gt;</w:t>
      </w:r>
    </w:p>
    <w:p w14:paraId="29CAD1FA"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ServerRefNumber</w:t>
      </w:r>
      <w:proofErr w:type="spellEnd"/>
      <w:r w:rsidRPr="00CA5414">
        <w:rPr>
          <w:rFonts w:ascii="Arial" w:hAnsi="Arial" w:cs="Arial"/>
          <w:color w:val="0000FF"/>
        </w:rPr>
        <w:t>&gt;</w:t>
      </w:r>
      <w:proofErr w:type="spellStart"/>
      <w:r w:rsidRPr="00CA5414">
        <w:rPr>
          <w:rFonts w:ascii="Arial" w:hAnsi="Arial" w:cs="Arial"/>
          <w:color w:val="0000FF"/>
        </w:rPr>
        <w:t>String</w:t>
      </w:r>
      <w:proofErr w:type="spellEnd"/>
      <w:r w:rsidRPr="00CA5414">
        <w:rPr>
          <w:rFonts w:ascii="Arial" w:hAnsi="Arial" w:cs="Arial"/>
          <w:color w:val="0000FF"/>
        </w:rPr>
        <w:t>&lt;/</w:t>
      </w:r>
      <w:proofErr w:type="spellStart"/>
      <w:r w:rsidRPr="00CA5414">
        <w:rPr>
          <w:rFonts w:ascii="Arial" w:hAnsi="Arial" w:cs="Arial"/>
          <w:color w:val="0000FF"/>
        </w:rPr>
        <w:t>ServerRefNumber</w:t>
      </w:r>
      <w:proofErr w:type="spellEnd"/>
      <w:r w:rsidRPr="00CA5414">
        <w:rPr>
          <w:rFonts w:ascii="Arial" w:hAnsi="Arial" w:cs="Arial"/>
          <w:color w:val="0000FF"/>
        </w:rPr>
        <w:t>&gt;</w:t>
      </w:r>
    </w:p>
    <w:p w14:paraId="64E6381D"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DeliveryDeadline</w:t>
      </w:r>
      <w:proofErr w:type="spellEnd"/>
      <w:r w:rsidRPr="00CA5414">
        <w:rPr>
          <w:rFonts w:ascii="Arial" w:hAnsi="Arial" w:cs="Arial"/>
          <w:color w:val="0000FF"/>
        </w:rPr>
        <w:t>&gt;2001-12-17T09:30:47.0Z&lt;/</w:t>
      </w:r>
      <w:proofErr w:type="spellStart"/>
      <w:r w:rsidRPr="00CA5414">
        <w:rPr>
          <w:rFonts w:ascii="Arial" w:hAnsi="Arial" w:cs="Arial"/>
          <w:color w:val="0000FF"/>
        </w:rPr>
        <w:t>DeliveryDeadline</w:t>
      </w:r>
      <w:proofErr w:type="spellEnd"/>
      <w:r w:rsidRPr="00CA5414">
        <w:rPr>
          <w:rFonts w:ascii="Arial" w:hAnsi="Arial" w:cs="Arial"/>
          <w:color w:val="0000FF"/>
        </w:rPr>
        <w:t>&gt;</w:t>
      </w:r>
    </w:p>
    <w:p w14:paraId="6F0397A2"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AvailabilityTime</w:t>
      </w:r>
      <w:proofErr w:type="spellEnd"/>
      <w:r w:rsidRPr="00CA5414">
        <w:rPr>
          <w:rFonts w:ascii="Arial" w:hAnsi="Arial" w:cs="Arial"/>
          <w:color w:val="0000FF"/>
        </w:rPr>
        <w:t>&gt;2001-12-17T09:30:47.0Z&lt;/</w:t>
      </w:r>
      <w:proofErr w:type="spellStart"/>
      <w:r w:rsidRPr="00CA5414">
        <w:rPr>
          <w:rFonts w:ascii="Arial" w:hAnsi="Arial" w:cs="Arial"/>
          <w:color w:val="0000FF"/>
        </w:rPr>
        <w:t>AvailabilityTime</w:t>
      </w:r>
      <w:proofErr w:type="spellEnd"/>
      <w:r w:rsidRPr="00CA5414">
        <w:rPr>
          <w:rFonts w:ascii="Arial" w:hAnsi="Arial" w:cs="Arial"/>
          <w:color w:val="0000FF"/>
        </w:rPr>
        <w:t>&gt;</w:t>
      </w:r>
    </w:p>
    <w:p w14:paraId="77DD1FA7" w14:textId="77777777" w:rsidR="00CA5414" w:rsidRDefault="00CA5414" w:rsidP="0068193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t>&lt;/</w:t>
      </w:r>
      <w:proofErr w:type="spellStart"/>
      <w:r w:rsidRPr="00CA5414">
        <w:rPr>
          <w:rFonts w:ascii="Arial" w:hAnsi="Arial" w:cs="Arial"/>
          <w:color w:val="0000FF"/>
        </w:rPr>
        <w:t>ServerTransportMetadata</w:t>
      </w:r>
      <w:proofErr w:type="spellEnd"/>
      <w:r w:rsidRPr="00CA5414">
        <w:rPr>
          <w:rFonts w:ascii="Arial" w:hAnsi="Arial" w:cs="Arial"/>
          <w:color w:val="0000FF"/>
        </w:rPr>
        <w:t>&gt;</w:t>
      </w:r>
    </w:p>
    <w:p w14:paraId="791448F8"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t>&lt;</w:t>
      </w:r>
      <w:proofErr w:type="spellStart"/>
      <w:r w:rsidRPr="00CA5414">
        <w:rPr>
          <w:rFonts w:ascii="Arial" w:hAnsi="Arial" w:cs="Arial"/>
          <w:color w:val="0000FF"/>
        </w:rPr>
        <w:t>RecipientConfirmations</w:t>
      </w:r>
      <w:proofErr w:type="spellEnd"/>
      <w:r w:rsidRPr="00CA5414">
        <w:rPr>
          <w:rFonts w:ascii="Arial" w:hAnsi="Arial" w:cs="Arial"/>
          <w:color w:val="0000FF"/>
        </w:rPr>
        <w:t>&gt;</w:t>
      </w:r>
    </w:p>
    <w:p w14:paraId="1A404350"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ConfirmationEntry</w:t>
      </w:r>
      <w:proofErr w:type="spellEnd"/>
      <w:r w:rsidRPr="00CA5414">
        <w:rPr>
          <w:rFonts w:ascii="Arial" w:hAnsi="Arial" w:cs="Arial"/>
          <w:color w:val="0000FF"/>
        </w:rPr>
        <w:t xml:space="preserve"> </w:t>
      </w:r>
      <w:proofErr w:type="spellStart"/>
      <w:r w:rsidRPr="00CA5414">
        <w:rPr>
          <w:rFonts w:ascii="Arial" w:hAnsi="Arial" w:cs="Arial"/>
          <w:color w:val="0000FF"/>
        </w:rPr>
        <w:t>Id</w:t>
      </w:r>
      <w:proofErr w:type="spellEnd"/>
      <w:r w:rsidRPr="00CA5414">
        <w:rPr>
          <w:rFonts w:ascii="Arial" w:hAnsi="Arial" w:cs="Arial"/>
          <w:color w:val="0000FF"/>
        </w:rPr>
        <w:t>="</w:t>
      </w:r>
      <w:proofErr w:type="spellStart"/>
      <w:r w:rsidR="00BD3616" w:rsidRPr="00BD3616">
        <w:rPr>
          <w:rFonts w:ascii="Arial" w:hAnsi="Arial" w:cs="Arial"/>
          <w:color w:val="0000FF"/>
        </w:rPr>
        <w:t>RIX_CONNRecipientSection</w:t>
      </w:r>
      <w:proofErr w:type="spellEnd"/>
      <w:r w:rsidRPr="00CA5414">
        <w:rPr>
          <w:rFonts w:ascii="Arial" w:hAnsi="Arial" w:cs="Arial"/>
          <w:color w:val="0000FF"/>
        </w:rPr>
        <w:t>"&gt;</w:t>
      </w:r>
    </w:p>
    <w:p w14:paraId="2E631939"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RelatedRecipients</w:t>
      </w:r>
      <w:proofErr w:type="spellEnd"/>
      <w:r w:rsidRPr="00CA5414">
        <w:rPr>
          <w:rFonts w:ascii="Arial" w:hAnsi="Arial" w:cs="Arial"/>
          <w:color w:val="0000FF"/>
        </w:rPr>
        <w:t>&gt;</w:t>
      </w:r>
    </w:p>
    <w:p w14:paraId="2ACB6C49"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&lt;E-</w:t>
      </w:r>
      <w:proofErr w:type="spellStart"/>
      <w:r w:rsidRPr="00CA5414">
        <w:rPr>
          <w:rFonts w:ascii="Arial" w:hAnsi="Arial" w:cs="Arial"/>
          <w:color w:val="0000FF"/>
        </w:rPr>
        <w:t>Address</w:t>
      </w:r>
      <w:proofErr w:type="spellEnd"/>
      <w:r w:rsidRPr="00CA5414">
        <w:rPr>
          <w:rFonts w:ascii="Arial" w:hAnsi="Arial" w:cs="Arial"/>
          <w:color w:val="0000FF"/>
        </w:rPr>
        <w:t>&gt;</w:t>
      </w:r>
      <w:r>
        <w:rPr>
          <w:rFonts w:ascii="Arial" w:hAnsi="Arial" w:cs="Arial"/>
          <w:color w:val="0000FF"/>
        </w:rPr>
        <w:t>a</w:t>
      </w:r>
      <w:r w:rsidRPr="00CA5414">
        <w:rPr>
          <w:rFonts w:ascii="Arial" w:hAnsi="Arial" w:cs="Arial"/>
          <w:color w:val="0000FF"/>
        </w:rPr>
        <w:t>@</w:t>
      </w:r>
      <w:r>
        <w:rPr>
          <w:rFonts w:ascii="Arial" w:hAnsi="Arial" w:cs="Arial"/>
          <w:color w:val="0000FF"/>
        </w:rPr>
        <w:t>a.com</w:t>
      </w:r>
      <w:r w:rsidRPr="00CA5414">
        <w:rPr>
          <w:rFonts w:ascii="Arial" w:hAnsi="Arial" w:cs="Arial"/>
          <w:color w:val="0000FF"/>
        </w:rPr>
        <w:t>&lt;/E-</w:t>
      </w:r>
      <w:proofErr w:type="spellStart"/>
      <w:r w:rsidRPr="00CA5414">
        <w:rPr>
          <w:rFonts w:ascii="Arial" w:hAnsi="Arial" w:cs="Arial"/>
          <w:color w:val="0000FF"/>
        </w:rPr>
        <w:t>Address</w:t>
      </w:r>
      <w:proofErr w:type="spellEnd"/>
      <w:r w:rsidRPr="00CA5414">
        <w:rPr>
          <w:rFonts w:ascii="Arial" w:hAnsi="Arial" w:cs="Arial"/>
          <w:color w:val="0000FF"/>
        </w:rPr>
        <w:t>&gt;</w:t>
      </w:r>
    </w:p>
    <w:p w14:paraId="5905F86C"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RelatedRecipients</w:t>
      </w:r>
      <w:proofErr w:type="spellEnd"/>
      <w:r w:rsidRPr="00CA5414">
        <w:rPr>
          <w:rFonts w:ascii="Arial" w:hAnsi="Arial" w:cs="Arial"/>
          <w:color w:val="0000FF"/>
        </w:rPr>
        <w:t>&gt;</w:t>
      </w:r>
    </w:p>
    <w:p w14:paraId="55182126"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&lt;Status&gt;</w:t>
      </w:r>
      <w:proofErr w:type="spellStart"/>
      <w:r w:rsidRPr="00CA5414">
        <w:rPr>
          <w:rFonts w:ascii="Arial" w:hAnsi="Arial" w:cs="Arial"/>
          <w:color w:val="0000FF"/>
        </w:rPr>
        <w:t>RecipientAccepted</w:t>
      </w:r>
      <w:proofErr w:type="spellEnd"/>
      <w:r w:rsidRPr="00CA5414">
        <w:rPr>
          <w:rFonts w:ascii="Arial" w:hAnsi="Arial" w:cs="Arial"/>
          <w:color w:val="0000FF"/>
        </w:rPr>
        <w:t>&lt;/Status&gt;</w:t>
      </w:r>
    </w:p>
    <w:p w14:paraId="19BC8773"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StatusCode</w:t>
      </w:r>
      <w:proofErr w:type="spellEnd"/>
      <w:r w:rsidRPr="00CA5414">
        <w:rPr>
          <w:rFonts w:ascii="Arial" w:hAnsi="Arial" w:cs="Arial"/>
          <w:color w:val="0000FF"/>
        </w:rPr>
        <w:t>&gt;</w:t>
      </w:r>
      <w:r>
        <w:rPr>
          <w:rFonts w:ascii="Arial" w:hAnsi="Arial" w:cs="Arial"/>
          <w:color w:val="0000FF"/>
        </w:rPr>
        <w:t>1</w:t>
      </w:r>
      <w:r w:rsidRPr="00CA5414">
        <w:rPr>
          <w:rFonts w:ascii="Arial" w:hAnsi="Arial" w:cs="Arial"/>
          <w:color w:val="0000FF"/>
        </w:rPr>
        <w:t>&lt;/</w:t>
      </w:r>
      <w:proofErr w:type="spellStart"/>
      <w:r w:rsidRPr="00CA5414">
        <w:rPr>
          <w:rFonts w:ascii="Arial" w:hAnsi="Arial" w:cs="Arial"/>
          <w:color w:val="0000FF"/>
        </w:rPr>
        <w:t>StatusCode</w:t>
      </w:r>
      <w:proofErr w:type="spellEnd"/>
      <w:r w:rsidRPr="00CA5414">
        <w:rPr>
          <w:rFonts w:ascii="Arial" w:hAnsi="Arial" w:cs="Arial"/>
          <w:color w:val="0000FF"/>
        </w:rPr>
        <w:t>&gt;</w:t>
      </w:r>
    </w:p>
    <w:p w14:paraId="70A4F5AE"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StatusReason</w:t>
      </w:r>
      <w:proofErr w:type="spellEnd"/>
      <w:r w:rsidRPr="00CA5414">
        <w:rPr>
          <w:rFonts w:ascii="Arial" w:hAnsi="Arial" w:cs="Arial"/>
          <w:color w:val="0000FF"/>
        </w:rPr>
        <w:t>&gt;</w:t>
      </w:r>
      <w:r>
        <w:rPr>
          <w:rFonts w:ascii="Arial" w:hAnsi="Arial" w:cs="Arial"/>
          <w:color w:val="0000FF"/>
        </w:rPr>
        <w:t>Viss OK</w:t>
      </w:r>
      <w:r w:rsidRPr="00CA5414">
        <w:rPr>
          <w:rFonts w:ascii="Arial" w:hAnsi="Arial" w:cs="Arial"/>
          <w:color w:val="0000FF"/>
        </w:rPr>
        <w:t>&lt;/</w:t>
      </w:r>
      <w:proofErr w:type="spellStart"/>
      <w:r w:rsidRPr="00CA5414">
        <w:rPr>
          <w:rFonts w:ascii="Arial" w:hAnsi="Arial" w:cs="Arial"/>
          <w:color w:val="0000FF"/>
        </w:rPr>
        <w:t>StatusReason</w:t>
      </w:r>
      <w:proofErr w:type="spellEnd"/>
      <w:r w:rsidRPr="00CA5414">
        <w:rPr>
          <w:rFonts w:ascii="Arial" w:hAnsi="Arial" w:cs="Arial"/>
          <w:color w:val="0000FF"/>
        </w:rPr>
        <w:t>&gt;</w:t>
      </w:r>
    </w:p>
    <w:p w14:paraId="0372092E"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w:t>
      </w:r>
      <w:proofErr w:type="spellStart"/>
      <w:r w:rsidRPr="00CA5414">
        <w:rPr>
          <w:rFonts w:ascii="Arial" w:hAnsi="Arial" w:cs="Arial"/>
          <w:color w:val="0000FF"/>
        </w:rPr>
        <w:t>ConfirmationEntry</w:t>
      </w:r>
      <w:proofErr w:type="spellEnd"/>
      <w:r w:rsidRPr="00CA5414">
        <w:rPr>
          <w:rFonts w:ascii="Arial" w:hAnsi="Arial" w:cs="Arial"/>
          <w:color w:val="0000FF"/>
        </w:rPr>
        <w:t>&gt;</w:t>
      </w:r>
    </w:p>
    <w:p w14:paraId="48D6CBA7"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t>&lt;/</w:t>
      </w:r>
      <w:proofErr w:type="spellStart"/>
      <w:r w:rsidRPr="00CA5414">
        <w:rPr>
          <w:rFonts w:ascii="Arial" w:hAnsi="Arial" w:cs="Arial"/>
          <w:color w:val="0000FF"/>
        </w:rPr>
        <w:t>RecipientConfirmations</w:t>
      </w:r>
      <w:proofErr w:type="spellEnd"/>
      <w:r w:rsidRPr="00CA5414">
        <w:rPr>
          <w:rFonts w:ascii="Arial" w:hAnsi="Arial" w:cs="Arial"/>
          <w:color w:val="0000FF"/>
        </w:rPr>
        <w:t>&gt;</w:t>
      </w:r>
    </w:p>
    <w:p w14:paraId="734FAA5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t>&lt;</w:t>
      </w:r>
      <w:proofErr w:type="spellStart"/>
      <w:r w:rsidRPr="009111AE">
        <w:rPr>
          <w:rFonts w:ascii="Arial" w:hAnsi="Arial" w:cs="Arial"/>
          <w:color w:val="0000FF"/>
        </w:rPr>
        <w:t>Signatures</w:t>
      </w:r>
      <w:proofErr w:type="spellEnd"/>
      <w:r w:rsidRPr="009111AE">
        <w:rPr>
          <w:rFonts w:ascii="Arial" w:hAnsi="Arial" w:cs="Arial"/>
          <w:color w:val="0000FF"/>
        </w:rPr>
        <w:t>&gt;</w:t>
      </w:r>
    </w:p>
    <w:p w14:paraId="5247DD2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w:t>
      </w:r>
      <w:proofErr w:type="spellEnd"/>
      <w:r w:rsidRPr="009111AE">
        <w:rPr>
          <w:rFonts w:ascii="Arial" w:hAnsi="Arial" w:cs="Arial"/>
          <w:color w:val="0000FF"/>
        </w:rPr>
        <w:t xml:space="preserve"> </w:t>
      </w:r>
      <w:proofErr w:type="spellStart"/>
      <w:r w:rsidRPr="009111AE">
        <w:rPr>
          <w:rFonts w:ascii="Arial" w:hAnsi="Arial" w:cs="Arial"/>
          <w:color w:val="0000FF"/>
        </w:rPr>
        <w:t>Id</w:t>
      </w:r>
      <w:proofErr w:type="spellEnd"/>
      <w:r w:rsidRPr="009111AE">
        <w:rPr>
          <w:rFonts w:ascii="Arial" w:hAnsi="Arial" w:cs="Arial"/>
          <w:color w:val="0000FF"/>
        </w:rPr>
        <w:t>="</w:t>
      </w:r>
      <w:proofErr w:type="spellStart"/>
      <w:r w:rsidRPr="009111AE">
        <w:rPr>
          <w:rFonts w:ascii="Arial" w:hAnsi="Arial" w:cs="Arial"/>
          <w:color w:val="0000FF"/>
        </w:rPr>
        <w:t>SenderSignature</w:t>
      </w:r>
      <w:proofErr w:type="spellEnd"/>
      <w:r w:rsidRPr="009111AE">
        <w:rPr>
          <w:rFonts w:ascii="Arial" w:hAnsi="Arial" w:cs="Arial"/>
          <w:color w:val="0000FF"/>
        </w:rPr>
        <w:t xml:space="preserve">" </w:t>
      </w:r>
      <w:proofErr w:type="spellStart"/>
      <w:r w:rsidRPr="009111AE">
        <w:rPr>
          <w:rFonts w:ascii="Arial" w:hAnsi="Arial" w:cs="Arial"/>
          <w:color w:val="0000FF"/>
        </w:rPr>
        <w:t>xmlns:ds</w:t>
      </w:r>
      <w:proofErr w:type="spellEnd"/>
      <w:r w:rsidRPr="009111AE">
        <w:rPr>
          <w:rFonts w:ascii="Arial" w:hAnsi="Arial" w:cs="Arial"/>
          <w:color w:val="0000FF"/>
        </w:rPr>
        <w:t>="http://www.w3.org/2000/09/xmldsig#"&gt;</w:t>
      </w:r>
    </w:p>
    <w:p w14:paraId="29FBBE2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ds:SignedInfo</w:t>
      </w:r>
      <w:proofErr w:type="spellEnd"/>
      <w:r w:rsidRPr="009111AE">
        <w:rPr>
          <w:rFonts w:ascii="Arial" w:hAnsi="Arial" w:cs="Arial"/>
          <w:color w:val="0000FF"/>
        </w:rPr>
        <w:t>&gt;</w:t>
      </w:r>
    </w:p>
    <w:p w14:paraId="39BB366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ds:CanonicalizationMethod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5E233C3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="http://www.w3.org/2001/04/xmldsig-more#rsa-sha512"/&gt;</w:t>
      </w:r>
    </w:p>
    <w:p w14:paraId="08CA4DF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URI="#</w:t>
      </w:r>
      <w:proofErr w:type="spellStart"/>
      <w:r w:rsidRPr="009111AE">
        <w:rPr>
          <w:rFonts w:ascii="Arial" w:hAnsi="Arial" w:cs="Arial"/>
          <w:color w:val="0000FF"/>
        </w:rPr>
        <w:t>SenderSection</w:t>
      </w:r>
      <w:proofErr w:type="spellEnd"/>
      <w:r w:rsidRPr="009111AE">
        <w:rPr>
          <w:rFonts w:ascii="Arial" w:hAnsi="Arial" w:cs="Arial"/>
          <w:color w:val="0000FF"/>
        </w:rPr>
        <w:t>"&gt;</w:t>
      </w:r>
    </w:p>
    <w:p w14:paraId="541EE9B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40F895D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1B98AE0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4B58E50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2C566CD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&lt;ds:DigestValue&gt;hSHvrbG7nIu+/Ovl3J4HkijNImhIpw4eVtnSTVkhst4hbYx09g==&lt;/ds:DigestValue&gt;</w:t>
      </w:r>
    </w:p>
    <w:p w14:paraId="0A9A829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6491D3A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w:t>
      </w:r>
      <w:proofErr w:type="spellStart"/>
      <w:r w:rsidRPr="009111AE">
        <w:rPr>
          <w:rFonts w:ascii="Arial" w:hAnsi="Arial" w:cs="Arial"/>
          <w:color w:val="0000FF"/>
        </w:rPr>
        <w:t>Type</w:t>
      </w:r>
      <w:proofErr w:type="spellEnd"/>
      <w:r w:rsidRPr="009111AE">
        <w:rPr>
          <w:rFonts w:ascii="Arial" w:hAnsi="Arial" w:cs="Arial"/>
          <w:color w:val="0000FF"/>
        </w:rPr>
        <w:t>="http://uri.etsi.org/01903#SignedProperties" URI="#SignedProperties-251514298"&gt;</w:t>
      </w:r>
    </w:p>
    <w:p w14:paraId="4972330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3D1C0FD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&lt;ds:DigestValue&gt;TZczAWzQMImAwrIwkvROXZ6Ms8QEkTVHS1vZ9pTTZ/A==&lt;/ds:DigestValue&gt;</w:t>
      </w:r>
    </w:p>
    <w:p w14:paraId="7899BBA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3CC1914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ds:SignedInfo</w:t>
      </w:r>
      <w:proofErr w:type="spellEnd"/>
      <w:r w:rsidRPr="009111AE">
        <w:rPr>
          <w:rFonts w:ascii="Arial" w:hAnsi="Arial" w:cs="Arial"/>
          <w:color w:val="0000FF"/>
        </w:rPr>
        <w:t>&gt;</w:t>
      </w:r>
    </w:p>
    <w:p w14:paraId="68EEF18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&lt;ds:SignatureValue&gt;jMnPxLmyI/z2fm/+Sg0rTtAOfKO3w==&lt;/ds:SignatureValue&gt;</w:t>
      </w:r>
    </w:p>
    <w:p w14:paraId="31B4FD1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ds:KeyInfo</w:t>
      </w:r>
      <w:proofErr w:type="spellEnd"/>
      <w:r w:rsidRPr="009111AE">
        <w:rPr>
          <w:rFonts w:ascii="Arial" w:hAnsi="Arial" w:cs="Arial"/>
          <w:color w:val="0000FF"/>
        </w:rPr>
        <w:t>&gt;</w:t>
      </w:r>
    </w:p>
    <w:p w14:paraId="075D6F6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ds:KeyValue</w:t>
      </w:r>
      <w:proofErr w:type="spellEnd"/>
      <w:r w:rsidRPr="009111AE">
        <w:rPr>
          <w:rFonts w:ascii="Arial" w:hAnsi="Arial" w:cs="Arial"/>
          <w:color w:val="0000FF"/>
        </w:rPr>
        <w:t>&gt;</w:t>
      </w:r>
    </w:p>
    <w:p w14:paraId="2686E64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ds:RSAKeyValue</w:t>
      </w:r>
      <w:proofErr w:type="spellEnd"/>
      <w:r w:rsidRPr="009111AE">
        <w:rPr>
          <w:rFonts w:ascii="Arial" w:hAnsi="Arial" w:cs="Arial"/>
          <w:color w:val="0000FF"/>
        </w:rPr>
        <w:t>&gt;</w:t>
      </w:r>
    </w:p>
    <w:p w14:paraId="203C3BC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ds:Modulus</w:t>
      </w:r>
      <w:proofErr w:type="spellEnd"/>
      <w:r w:rsidRPr="009111AE">
        <w:rPr>
          <w:rFonts w:ascii="Arial" w:hAnsi="Arial" w:cs="Arial"/>
          <w:color w:val="0000FF"/>
        </w:rPr>
        <w:t>&gt;wQRmgHwyWLEYX0XjTANGOBT731pywQ==&lt;/</w:t>
      </w:r>
      <w:proofErr w:type="spellStart"/>
      <w:r w:rsidRPr="009111AE">
        <w:rPr>
          <w:rFonts w:ascii="Arial" w:hAnsi="Arial" w:cs="Arial"/>
          <w:color w:val="0000FF"/>
        </w:rPr>
        <w:t>ds:Modulus</w:t>
      </w:r>
      <w:proofErr w:type="spellEnd"/>
      <w:r w:rsidRPr="009111AE">
        <w:rPr>
          <w:rFonts w:ascii="Arial" w:hAnsi="Arial" w:cs="Arial"/>
          <w:color w:val="0000FF"/>
        </w:rPr>
        <w:t>&gt;</w:t>
      </w:r>
    </w:p>
    <w:p w14:paraId="41CE3E4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ds:Exponent</w:t>
      </w:r>
      <w:proofErr w:type="spellEnd"/>
      <w:r w:rsidRPr="009111AE">
        <w:rPr>
          <w:rFonts w:ascii="Arial" w:hAnsi="Arial" w:cs="Arial"/>
          <w:color w:val="0000FF"/>
        </w:rPr>
        <w:t>&gt;AQAB&lt;/</w:t>
      </w:r>
      <w:proofErr w:type="spellStart"/>
      <w:r w:rsidRPr="009111AE">
        <w:rPr>
          <w:rFonts w:ascii="Arial" w:hAnsi="Arial" w:cs="Arial"/>
          <w:color w:val="0000FF"/>
        </w:rPr>
        <w:t>ds:Exponent</w:t>
      </w:r>
      <w:proofErr w:type="spellEnd"/>
      <w:r w:rsidRPr="009111AE">
        <w:rPr>
          <w:rFonts w:ascii="Arial" w:hAnsi="Arial" w:cs="Arial"/>
          <w:color w:val="0000FF"/>
        </w:rPr>
        <w:t>&gt;</w:t>
      </w:r>
    </w:p>
    <w:p w14:paraId="2037DC5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ds:RSAKeyValue</w:t>
      </w:r>
      <w:proofErr w:type="spellEnd"/>
      <w:r w:rsidRPr="009111AE">
        <w:rPr>
          <w:rFonts w:ascii="Arial" w:hAnsi="Arial" w:cs="Arial"/>
          <w:color w:val="0000FF"/>
        </w:rPr>
        <w:t>&gt;</w:t>
      </w:r>
    </w:p>
    <w:p w14:paraId="1A0DF34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ds:KeyValue</w:t>
      </w:r>
      <w:proofErr w:type="spellEnd"/>
      <w:r w:rsidRPr="009111AE">
        <w:rPr>
          <w:rFonts w:ascii="Arial" w:hAnsi="Arial" w:cs="Arial"/>
          <w:color w:val="0000FF"/>
        </w:rPr>
        <w:t>&gt;</w:t>
      </w:r>
    </w:p>
    <w:p w14:paraId="243B425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106DB38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5B8C9E9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w:t>
      </w:r>
      <w:r>
        <w:rPr>
          <w:rFonts w:ascii="Arial" w:hAnsi="Arial" w:cs="Arial"/>
          <w:color w:val="0000FF"/>
        </w:rPr>
        <w:t>suerName&gt;CN=CA-TEST3, DC=</w:t>
      </w:r>
      <w:proofErr w:type="spellStart"/>
      <w:r>
        <w:rPr>
          <w:rFonts w:ascii="Arial" w:hAnsi="Arial" w:cs="Arial"/>
          <w:color w:val="0000FF"/>
        </w:rPr>
        <w:t>bbng</w:t>
      </w:r>
      <w:proofErr w:type="spellEnd"/>
      <w:r w:rsidRPr="009111AE">
        <w:rPr>
          <w:rFonts w:ascii="Arial" w:hAnsi="Arial" w:cs="Arial"/>
          <w:color w:val="0000FF"/>
        </w:rPr>
        <w:t>, DC=lv&lt;/ds:X509IssuerName&gt;</w:t>
      </w:r>
    </w:p>
    <w:p w14:paraId="3CAD570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Pr>
          <w:rFonts w:ascii="Arial" w:hAnsi="Arial" w:cs="Arial"/>
          <w:color w:val="0000FF"/>
        </w:rPr>
        <w:t>1111111111</w:t>
      </w:r>
      <w:r w:rsidRPr="009111AE">
        <w:rPr>
          <w:rFonts w:ascii="Arial" w:hAnsi="Arial" w:cs="Arial"/>
          <w:color w:val="0000FF"/>
        </w:rPr>
        <w:t>&lt;/ds:X509SerialNumber&gt;</w:t>
      </w:r>
    </w:p>
    <w:p w14:paraId="60EFB22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669183F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w:t>
      </w:r>
      <w:r>
        <w:rPr>
          <w:rFonts w:ascii="Arial" w:hAnsi="Arial" w:cs="Arial"/>
          <w:color w:val="0000FF"/>
        </w:rPr>
        <w:t>09SubjectName&gt;CN=CADDD</w:t>
      </w:r>
      <w:r w:rsidRPr="009111AE">
        <w:rPr>
          <w:rFonts w:ascii="Arial" w:hAnsi="Arial" w:cs="Arial"/>
          <w:color w:val="0000FF"/>
        </w:rPr>
        <w:t>&lt;/ds:X509SubjectName&gt;</w:t>
      </w:r>
    </w:p>
    <w:p w14:paraId="77815F3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&lt;ds:X509Certificate&gt;e/tKEaLvpokcx5ctL9DlN80nVGINLZbcLnOVg==&lt;/ds:X509Certificate&gt;</w:t>
      </w:r>
    </w:p>
    <w:p w14:paraId="392FC1A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78255F3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ds:KeyInfo</w:t>
      </w:r>
      <w:proofErr w:type="spellEnd"/>
      <w:r w:rsidRPr="009111AE">
        <w:rPr>
          <w:rFonts w:ascii="Arial" w:hAnsi="Arial" w:cs="Arial"/>
          <w:color w:val="0000FF"/>
        </w:rPr>
        <w:t>&gt;</w:t>
      </w:r>
    </w:p>
    <w:p w14:paraId="4CC28D4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ds:Object</w:t>
      </w:r>
      <w:proofErr w:type="spellEnd"/>
      <w:r w:rsidRPr="009111AE">
        <w:rPr>
          <w:rFonts w:ascii="Arial" w:hAnsi="Arial" w:cs="Arial"/>
          <w:color w:val="0000FF"/>
        </w:rPr>
        <w:t>&gt;</w:t>
      </w:r>
    </w:p>
    <w:p w14:paraId="5EB1F38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QualifyingProperties</w:t>
      </w:r>
      <w:proofErr w:type="spellEnd"/>
      <w:r w:rsidRPr="009111AE">
        <w:rPr>
          <w:rFonts w:ascii="Arial" w:hAnsi="Arial" w:cs="Arial"/>
          <w:color w:val="0000FF"/>
        </w:rPr>
        <w:t xml:space="preserve"> Target="#</w:t>
      </w:r>
      <w:proofErr w:type="spellStart"/>
      <w:r w:rsidRPr="009111AE">
        <w:rPr>
          <w:rFonts w:ascii="Arial" w:hAnsi="Arial" w:cs="Arial"/>
          <w:color w:val="0000FF"/>
        </w:rPr>
        <w:t>SenderSignature</w:t>
      </w:r>
      <w:proofErr w:type="spellEnd"/>
      <w:r w:rsidRPr="009111AE">
        <w:rPr>
          <w:rFonts w:ascii="Arial" w:hAnsi="Arial" w:cs="Arial"/>
          <w:color w:val="0000FF"/>
        </w:rPr>
        <w:t xml:space="preserve">" </w:t>
      </w:r>
      <w:proofErr w:type="spellStart"/>
      <w:r w:rsidRPr="009111AE">
        <w:rPr>
          <w:rFonts w:ascii="Arial" w:hAnsi="Arial" w:cs="Arial"/>
          <w:color w:val="0000FF"/>
        </w:rPr>
        <w:t>xmlns</w:t>
      </w:r>
      <w:proofErr w:type="spellEnd"/>
      <w:r w:rsidRPr="009111AE">
        <w:rPr>
          <w:rFonts w:ascii="Arial" w:hAnsi="Arial" w:cs="Arial"/>
          <w:color w:val="0000FF"/>
        </w:rPr>
        <w:t>="http://uri.etsi.org/01903/v1.3.2#"&gt;</w:t>
      </w:r>
    </w:p>
    <w:p w14:paraId="6BD8074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SignedProperties</w:t>
      </w:r>
      <w:proofErr w:type="spellEnd"/>
      <w:r w:rsidRPr="009111AE">
        <w:rPr>
          <w:rFonts w:ascii="Arial" w:hAnsi="Arial" w:cs="Arial"/>
          <w:color w:val="0000FF"/>
        </w:rPr>
        <w:t xml:space="preserve"> </w:t>
      </w:r>
      <w:proofErr w:type="spellStart"/>
      <w:r w:rsidRPr="009111AE">
        <w:rPr>
          <w:rFonts w:ascii="Arial" w:hAnsi="Arial" w:cs="Arial"/>
          <w:color w:val="0000FF"/>
        </w:rPr>
        <w:t>Id</w:t>
      </w:r>
      <w:proofErr w:type="spellEnd"/>
      <w:r w:rsidRPr="009111AE">
        <w:rPr>
          <w:rFonts w:ascii="Arial" w:hAnsi="Arial" w:cs="Arial"/>
          <w:color w:val="0000FF"/>
        </w:rPr>
        <w:t>="SignedProperties-251514298"&gt;</w:t>
      </w:r>
    </w:p>
    <w:p w14:paraId="599C70C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SignedSignatureProperties</w:t>
      </w:r>
      <w:proofErr w:type="spellEnd"/>
      <w:r w:rsidRPr="009111AE">
        <w:rPr>
          <w:rFonts w:ascii="Arial" w:hAnsi="Arial" w:cs="Arial"/>
          <w:color w:val="0000FF"/>
        </w:rPr>
        <w:t>&gt;</w:t>
      </w:r>
    </w:p>
    <w:p w14:paraId="619F8CD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SigningTime</w:t>
      </w:r>
      <w:proofErr w:type="spellEnd"/>
      <w:r w:rsidRPr="009111AE">
        <w:rPr>
          <w:rFonts w:ascii="Arial" w:hAnsi="Arial" w:cs="Arial"/>
          <w:color w:val="0000FF"/>
        </w:rPr>
        <w:t>&gt;20</w:t>
      </w:r>
      <w:r>
        <w:rPr>
          <w:rFonts w:ascii="Arial" w:hAnsi="Arial" w:cs="Arial"/>
          <w:color w:val="0000FF"/>
        </w:rPr>
        <w:t>01</w:t>
      </w:r>
      <w:r w:rsidRPr="009111AE">
        <w:rPr>
          <w:rFonts w:ascii="Arial" w:hAnsi="Arial" w:cs="Arial"/>
          <w:color w:val="0000FF"/>
        </w:rPr>
        <w:t>-06-18T12:36:03.995Z&lt;/</w:t>
      </w:r>
      <w:proofErr w:type="spellStart"/>
      <w:r w:rsidRPr="009111AE">
        <w:rPr>
          <w:rFonts w:ascii="Arial" w:hAnsi="Arial" w:cs="Arial"/>
          <w:color w:val="0000FF"/>
        </w:rPr>
        <w:t>SigningTime</w:t>
      </w:r>
      <w:proofErr w:type="spellEnd"/>
      <w:r w:rsidRPr="009111AE">
        <w:rPr>
          <w:rFonts w:ascii="Arial" w:hAnsi="Arial" w:cs="Arial"/>
          <w:color w:val="0000FF"/>
        </w:rPr>
        <w:t>&gt;</w:t>
      </w:r>
    </w:p>
    <w:p w14:paraId="40EAC1F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SigningCertificate</w:t>
      </w:r>
      <w:proofErr w:type="spellEnd"/>
      <w:r w:rsidRPr="009111AE">
        <w:rPr>
          <w:rFonts w:ascii="Arial" w:hAnsi="Arial" w:cs="Arial"/>
          <w:color w:val="0000FF"/>
        </w:rPr>
        <w:t>&gt;</w:t>
      </w:r>
    </w:p>
    <w:p w14:paraId="091FDA8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w:t>
      </w:r>
      <w:proofErr w:type="spellEnd"/>
      <w:r w:rsidRPr="009111AE">
        <w:rPr>
          <w:rFonts w:ascii="Arial" w:hAnsi="Arial" w:cs="Arial"/>
          <w:color w:val="0000FF"/>
        </w:rPr>
        <w:t>&gt;</w:t>
      </w:r>
    </w:p>
    <w:p w14:paraId="260E3C1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CertDigest</w:t>
      </w:r>
      <w:proofErr w:type="spellEnd"/>
      <w:r w:rsidRPr="009111AE">
        <w:rPr>
          <w:rFonts w:ascii="Arial" w:hAnsi="Arial" w:cs="Arial"/>
          <w:color w:val="0000FF"/>
        </w:rPr>
        <w:t>&gt;</w:t>
      </w:r>
    </w:p>
    <w:p w14:paraId="0B230A4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="http://www.w3.org/2000/09/xmldsig#sha1"/&gt;</w:t>
      </w:r>
    </w:p>
    <w:p w14:paraId="5A4F19A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&gt;CqTvxod5u7KBOxlDI0=&lt;/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27988BF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CertDigest</w:t>
      </w:r>
      <w:proofErr w:type="spellEnd"/>
      <w:r w:rsidRPr="009111AE">
        <w:rPr>
          <w:rFonts w:ascii="Arial" w:hAnsi="Arial" w:cs="Arial"/>
          <w:color w:val="0000FF"/>
        </w:rPr>
        <w:t>&gt;</w:t>
      </w:r>
    </w:p>
    <w:p w14:paraId="223E4A3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IssuerSerial</w:t>
      </w:r>
      <w:proofErr w:type="spellEnd"/>
      <w:r w:rsidRPr="009111AE">
        <w:rPr>
          <w:rFonts w:ascii="Arial" w:hAnsi="Arial" w:cs="Arial"/>
          <w:color w:val="0000FF"/>
        </w:rPr>
        <w:t>&gt;</w:t>
      </w:r>
    </w:p>
    <w:p w14:paraId="4AB1DE6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&lt;ds:X509IssuerName&gt;CN=CA-TEST3, DC=</w:t>
      </w:r>
      <w:proofErr w:type="spellStart"/>
      <w:r>
        <w:rPr>
          <w:rFonts w:ascii="Arial" w:hAnsi="Arial" w:cs="Arial"/>
          <w:color w:val="0000FF"/>
        </w:rPr>
        <w:t>bbng</w:t>
      </w:r>
      <w:proofErr w:type="spellEnd"/>
      <w:r w:rsidRPr="009111AE">
        <w:rPr>
          <w:rFonts w:ascii="Arial" w:hAnsi="Arial" w:cs="Arial"/>
          <w:color w:val="0000FF"/>
        </w:rPr>
        <w:t xml:space="preserve">, </w:t>
      </w:r>
      <w:r w:rsidRPr="009111AE">
        <w:rPr>
          <w:rFonts w:ascii="Arial" w:hAnsi="Arial" w:cs="Arial"/>
          <w:color w:val="0000FF"/>
        </w:rPr>
        <w:lastRenderedPageBreak/>
        <w:t>DC=lv&lt;/ds:X509IssuerName&gt;</w:t>
      </w:r>
    </w:p>
    <w:p w14:paraId="24ADAE4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Pr>
          <w:rFonts w:ascii="Arial" w:hAnsi="Arial" w:cs="Arial"/>
          <w:color w:val="0000FF"/>
        </w:rPr>
        <w:t>11111111</w:t>
      </w:r>
      <w:r w:rsidRPr="009111AE">
        <w:rPr>
          <w:rFonts w:ascii="Arial" w:hAnsi="Arial" w:cs="Arial"/>
          <w:color w:val="0000FF"/>
        </w:rPr>
        <w:t>&lt;/ds:X509SerialNumber&gt;</w:t>
      </w:r>
    </w:p>
    <w:p w14:paraId="360458C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IssuerSerial</w:t>
      </w:r>
      <w:proofErr w:type="spellEnd"/>
      <w:r w:rsidRPr="009111AE">
        <w:rPr>
          <w:rFonts w:ascii="Arial" w:hAnsi="Arial" w:cs="Arial"/>
          <w:color w:val="0000FF"/>
        </w:rPr>
        <w:t>&gt;</w:t>
      </w:r>
    </w:p>
    <w:p w14:paraId="5FCE827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w:t>
      </w:r>
      <w:proofErr w:type="spellEnd"/>
      <w:r w:rsidRPr="009111AE">
        <w:rPr>
          <w:rFonts w:ascii="Arial" w:hAnsi="Arial" w:cs="Arial"/>
          <w:color w:val="0000FF"/>
        </w:rPr>
        <w:t>&gt;</w:t>
      </w:r>
    </w:p>
    <w:p w14:paraId="1070D81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SigningCertificate</w:t>
      </w:r>
      <w:proofErr w:type="spellEnd"/>
      <w:r w:rsidRPr="009111AE">
        <w:rPr>
          <w:rFonts w:ascii="Arial" w:hAnsi="Arial" w:cs="Arial"/>
          <w:color w:val="0000FF"/>
        </w:rPr>
        <w:t>&gt;</w:t>
      </w:r>
    </w:p>
    <w:p w14:paraId="541ECCA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SignedSignatureProperties</w:t>
      </w:r>
      <w:proofErr w:type="spellEnd"/>
      <w:r w:rsidRPr="009111AE">
        <w:rPr>
          <w:rFonts w:ascii="Arial" w:hAnsi="Arial" w:cs="Arial"/>
          <w:color w:val="0000FF"/>
        </w:rPr>
        <w:t>&gt;</w:t>
      </w:r>
    </w:p>
    <w:p w14:paraId="3C9E553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SignedProperties</w:t>
      </w:r>
      <w:proofErr w:type="spellEnd"/>
      <w:r w:rsidRPr="009111AE">
        <w:rPr>
          <w:rFonts w:ascii="Arial" w:hAnsi="Arial" w:cs="Arial"/>
          <w:color w:val="0000FF"/>
        </w:rPr>
        <w:t>&gt;</w:t>
      </w:r>
    </w:p>
    <w:p w14:paraId="21383FC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QualifyingProperties</w:t>
      </w:r>
      <w:proofErr w:type="spellEnd"/>
      <w:r w:rsidRPr="009111AE">
        <w:rPr>
          <w:rFonts w:ascii="Arial" w:hAnsi="Arial" w:cs="Arial"/>
          <w:color w:val="0000FF"/>
        </w:rPr>
        <w:t>&gt;</w:t>
      </w:r>
    </w:p>
    <w:p w14:paraId="05F3877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ds:Object</w:t>
      </w:r>
      <w:proofErr w:type="spellEnd"/>
      <w:r w:rsidRPr="009111AE">
        <w:rPr>
          <w:rFonts w:ascii="Arial" w:hAnsi="Arial" w:cs="Arial"/>
          <w:color w:val="0000FF"/>
        </w:rPr>
        <w:t>&gt;</w:t>
      </w:r>
    </w:p>
    <w:p w14:paraId="6AA1AA3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w:t>
      </w:r>
      <w:proofErr w:type="spellEnd"/>
      <w:r w:rsidRPr="009111AE">
        <w:rPr>
          <w:rFonts w:ascii="Arial" w:hAnsi="Arial" w:cs="Arial"/>
          <w:color w:val="0000FF"/>
        </w:rPr>
        <w:t>&gt;</w:t>
      </w:r>
    </w:p>
    <w:p w14:paraId="570BD7B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w:t>
      </w:r>
      <w:proofErr w:type="spellEnd"/>
      <w:r w:rsidRPr="009111AE">
        <w:rPr>
          <w:rFonts w:ascii="Arial" w:hAnsi="Arial" w:cs="Arial"/>
          <w:color w:val="0000FF"/>
        </w:rPr>
        <w:t xml:space="preserve"> </w:t>
      </w:r>
      <w:proofErr w:type="spellStart"/>
      <w:r w:rsidRPr="009111AE">
        <w:rPr>
          <w:rFonts w:ascii="Arial" w:hAnsi="Arial" w:cs="Arial"/>
          <w:color w:val="0000FF"/>
        </w:rPr>
        <w:t>xmlns:ds</w:t>
      </w:r>
      <w:proofErr w:type="spellEnd"/>
      <w:r w:rsidRPr="009111AE">
        <w:rPr>
          <w:rFonts w:ascii="Arial" w:hAnsi="Arial" w:cs="Arial"/>
          <w:color w:val="0000FF"/>
        </w:rPr>
        <w:t xml:space="preserve">="http://www.w3.org/2000/09/xmldsig#" </w:t>
      </w:r>
      <w:proofErr w:type="spellStart"/>
      <w:r w:rsidRPr="009111AE">
        <w:rPr>
          <w:rFonts w:ascii="Arial" w:hAnsi="Arial" w:cs="Arial"/>
          <w:color w:val="0000FF"/>
        </w:rPr>
        <w:t>Id</w:t>
      </w:r>
      <w:proofErr w:type="spellEnd"/>
      <w:r w:rsidRPr="009111AE">
        <w:rPr>
          <w:rFonts w:ascii="Arial" w:hAnsi="Arial" w:cs="Arial"/>
          <w:color w:val="0000FF"/>
        </w:rPr>
        <w:t>="</w:t>
      </w:r>
      <w:proofErr w:type="spellStart"/>
      <w:r w:rsidRPr="009111AE">
        <w:rPr>
          <w:rFonts w:ascii="Arial" w:hAnsi="Arial" w:cs="Arial"/>
          <w:color w:val="0000FF"/>
        </w:rPr>
        <w:t>ServerSignature</w:t>
      </w:r>
      <w:proofErr w:type="spellEnd"/>
      <w:r w:rsidRPr="009111AE">
        <w:rPr>
          <w:rFonts w:ascii="Arial" w:hAnsi="Arial" w:cs="Arial"/>
          <w:color w:val="0000FF"/>
        </w:rPr>
        <w:t>"&gt;</w:t>
      </w:r>
    </w:p>
    <w:p w14:paraId="7C5FA29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ds:SignedInfo</w:t>
      </w:r>
      <w:proofErr w:type="spellEnd"/>
      <w:r w:rsidRPr="009111AE">
        <w:rPr>
          <w:rFonts w:ascii="Arial" w:hAnsi="Arial" w:cs="Arial"/>
          <w:color w:val="0000FF"/>
        </w:rPr>
        <w:t>&gt;</w:t>
      </w:r>
    </w:p>
    <w:p w14:paraId="7BED07D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ds:CanonicalizationMethod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4F51C71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="http://www.w3.org/2001/04/xmldsig-more#rsa-sha512"/&gt;</w:t>
      </w:r>
    </w:p>
    <w:p w14:paraId="0F4FF2C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URI="#</w:t>
      </w:r>
      <w:proofErr w:type="spellStart"/>
      <w:r w:rsidRPr="009111AE">
        <w:rPr>
          <w:rFonts w:ascii="Arial" w:hAnsi="Arial" w:cs="Arial"/>
          <w:color w:val="0000FF"/>
        </w:rPr>
        <w:t>SenderSection</w:t>
      </w:r>
      <w:proofErr w:type="spellEnd"/>
      <w:r w:rsidRPr="009111AE">
        <w:rPr>
          <w:rFonts w:ascii="Arial" w:hAnsi="Arial" w:cs="Arial"/>
          <w:color w:val="0000FF"/>
        </w:rPr>
        <w:t>"&gt;</w:t>
      </w:r>
    </w:p>
    <w:p w14:paraId="0920CCC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4A5DA38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0557175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7927E96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0B3305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 eVtnSTVkhst4hbYx09g==&lt;/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3F78A8E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12F3728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URI="#</w:t>
      </w:r>
      <w:proofErr w:type="spellStart"/>
      <w:r w:rsidRPr="009111AE">
        <w:rPr>
          <w:rFonts w:ascii="Arial" w:hAnsi="Arial" w:cs="Arial"/>
          <w:color w:val="0000FF"/>
        </w:rPr>
        <w:t>ServerSection</w:t>
      </w:r>
      <w:proofErr w:type="spellEnd"/>
      <w:r w:rsidRPr="009111AE">
        <w:rPr>
          <w:rFonts w:ascii="Arial" w:hAnsi="Arial" w:cs="Arial"/>
          <w:color w:val="0000FF"/>
        </w:rPr>
        <w:t>"&gt;</w:t>
      </w:r>
    </w:p>
    <w:p w14:paraId="207DF7D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1B98E50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5397A1D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7B28ED4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6C23A8C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&lt;ds:DigestValue&gt;oAK6XU5B/XHLPsrBTXSsAqgDf4hLct3WZ0XhpQ==&lt;/ds:DigestValue&gt;</w:t>
      </w:r>
    </w:p>
    <w:p w14:paraId="2F0E374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4F6C658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w:t>
      </w:r>
      <w:proofErr w:type="spellStart"/>
      <w:r w:rsidRPr="009111AE">
        <w:rPr>
          <w:rFonts w:ascii="Arial" w:hAnsi="Arial" w:cs="Arial"/>
          <w:color w:val="0000FF"/>
        </w:rPr>
        <w:t>Type</w:t>
      </w:r>
      <w:proofErr w:type="spellEnd"/>
      <w:r w:rsidRPr="009111AE">
        <w:rPr>
          <w:rFonts w:ascii="Arial" w:hAnsi="Arial" w:cs="Arial"/>
          <w:color w:val="0000FF"/>
        </w:rPr>
        <w:t>="http://uri.etsi.org/01903#SignedProperties" URI="#SignedProperties-279996206"&gt;</w:t>
      </w:r>
    </w:p>
    <w:p w14:paraId="0C80D79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45DBC85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&gt;0zLoz9su20g==&lt;/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1BA1C7E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287F1DB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ds:SignedInfo</w:t>
      </w:r>
      <w:proofErr w:type="spellEnd"/>
      <w:r w:rsidRPr="009111AE">
        <w:rPr>
          <w:rFonts w:ascii="Arial" w:hAnsi="Arial" w:cs="Arial"/>
          <w:color w:val="0000FF"/>
        </w:rPr>
        <w:t>&gt;</w:t>
      </w:r>
    </w:p>
    <w:p w14:paraId="2FA4012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ds:SignatureValue</w:t>
      </w:r>
      <w:proofErr w:type="spellEnd"/>
      <w:r w:rsidRPr="009111AE">
        <w:rPr>
          <w:rFonts w:ascii="Arial" w:hAnsi="Arial" w:cs="Arial"/>
          <w:color w:val="0000FF"/>
        </w:rPr>
        <w:t xml:space="preserve"> Id="SignatureValue-575212898"&gt;klj6DiCSvLKxwhnUl1tQ==&lt;/ds:SignatureValue&gt;</w:t>
      </w:r>
    </w:p>
    <w:p w14:paraId="41CCD87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ds:KeyInfo</w:t>
      </w:r>
      <w:proofErr w:type="spellEnd"/>
      <w:r w:rsidRPr="009111AE">
        <w:rPr>
          <w:rFonts w:ascii="Arial" w:hAnsi="Arial" w:cs="Arial"/>
          <w:color w:val="0000FF"/>
        </w:rPr>
        <w:t>&gt;</w:t>
      </w:r>
    </w:p>
    <w:p w14:paraId="6A98EF8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ds:KeyValue</w:t>
      </w:r>
      <w:proofErr w:type="spellEnd"/>
      <w:r w:rsidRPr="009111AE">
        <w:rPr>
          <w:rFonts w:ascii="Arial" w:hAnsi="Arial" w:cs="Arial"/>
          <w:color w:val="0000FF"/>
        </w:rPr>
        <w:t>&gt;</w:t>
      </w:r>
    </w:p>
    <w:p w14:paraId="082AAF0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ds:RSAKeyValue</w:t>
      </w:r>
      <w:proofErr w:type="spellEnd"/>
      <w:r w:rsidRPr="009111AE">
        <w:rPr>
          <w:rFonts w:ascii="Arial" w:hAnsi="Arial" w:cs="Arial"/>
          <w:color w:val="0000FF"/>
        </w:rPr>
        <w:t>&gt;</w:t>
      </w:r>
    </w:p>
    <w:p w14:paraId="688A030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ds:Modulus</w:t>
      </w:r>
      <w:proofErr w:type="spellEnd"/>
      <w:r w:rsidRPr="009111AE">
        <w:rPr>
          <w:rFonts w:ascii="Arial" w:hAnsi="Arial" w:cs="Arial"/>
          <w:color w:val="0000FF"/>
        </w:rPr>
        <w:t>&gt;v+S2tszXBKIv41tHKw9fX4Q==&lt;/</w:t>
      </w:r>
      <w:proofErr w:type="spellStart"/>
      <w:r w:rsidRPr="009111AE">
        <w:rPr>
          <w:rFonts w:ascii="Arial" w:hAnsi="Arial" w:cs="Arial"/>
          <w:color w:val="0000FF"/>
        </w:rPr>
        <w:t>ds:Modulus</w:t>
      </w:r>
      <w:proofErr w:type="spellEnd"/>
      <w:r w:rsidRPr="009111AE">
        <w:rPr>
          <w:rFonts w:ascii="Arial" w:hAnsi="Arial" w:cs="Arial"/>
          <w:color w:val="0000FF"/>
        </w:rPr>
        <w:t>&gt;</w:t>
      </w:r>
    </w:p>
    <w:p w14:paraId="11A2E8B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ds:Exponent</w:t>
      </w:r>
      <w:proofErr w:type="spellEnd"/>
      <w:r w:rsidRPr="009111AE">
        <w:rPr>
          <w:rFonts w:ascii="Arial" w:hAnsi="Arial" w:cs="Arial"/>
          <w:color w:val="0000FF"/>
        </w:rPr>
        <w:t>&gt;AQAB&lt;/</w:t>
      </w:r>
      <w:proofErr w:type="spellStart"/>
      <w:r w:rsidRPr="009111AE">
        <w:rPr>
          <w:rFonts w:ascii="Arial" w:hAnsi="Arial" w:cs="Arial"/>
          <w:color w:val="0000FF"/>
        </w:rPr>
        <w:t>ds:Exponent</w:t>
      </w:r>
      <w:proofErr w:type="spellEnd"/>
      <w:r w:rsidRPr="009111AE">
        <w:rPr>
          <w:rFonts w:ascii="Arial" w:hAnsi="Arial" w:cs="Arial"/>
          <w:color w:val="0000FF"/>
        </w:rPr>
        <w:t>&gt;</w:t>
      </w:r>
    </w:p>
    <w:p w14:paraId="31C60D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ds:RSAKeyValue</w:t>
      </w:r>
      <w:proofErr w:type="spellEnd"/>
      <w:r w:rsidRPr="009111AE">
        <w:rPr>
          <w:rFonts w:ascii="Arial" w:hAnsi="Arial" w:cs="Arial"/>
          <w:color w:val="0000FF"/>
        </w:rPr>
        <w:t>&gt;</w:t>
      </w:r>
    </w:p>
    <w:p w14:paraId="1612AF0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ds:KeyValue</w:t>
      </w:r>
      <w:proofErr w:type="spellEnd"/>
      <w:r w:rsidRPr="009111AE">
        <w:rPr>
          <w:rFonts w:ascii="Arial" w:hAnsi="Arial" w:cs="Arial"/>
          <w:color w:val="0000FF"/>
        </w:rPr>
        <w:t>&gt;</w:t>
      </w:r>
    </w:p>
    <w:p w14:paraId="65D0468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022F67D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6FB05E8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&lt;ds:X509IssuerName&gt;CN=</w:t>
      </w:r>
      <w:proofErr w:type="spellStart"/>
      <w:r>
        <w:rPr>
          <w:rFonts w:ascii="Arial" w:hAnsi="Arial" w:cs="Arial"/>
          <w:color w:val="0000FF"/>
        </w:rPr>
        <w:t>ddd</w:t>
      </w:r>
      <w:r w:rsidRPr="009111AE">
        <w:rPr>
          <w:rFonts w:ascii="Arial" w:hAnsi="Arial" w:cs="Arial"/>
          <w:color w:val="0000FF"/>
        </w:rPr>
        <w:t>-pdc</w:t>
      </w:r>
      <w:proofErr w:type="spellEnd"/>
      <w:r w:rsidRPr="009111AE">
        <w:rPr>
          <w:rFonts w:ascii="Arial" w:hAnsi="Arial" w:cs="Arial"/>
          <w:color w:val="0000FF"/>
        </w:rPr>
        <w:t>, DC=</w:t>
      </w:r>
      <w:proofErr w:type="spellStart"/>
      <w:r>
        <w:rPr>
          <w:rFonts w:ascii="Arial" w:hAnsi="Arial" w:cs="Arial"/>
          <w:color w:val="0000FF"/>
        </w:rPr>
        <w:t>bbb</w:t>
      </w:r>
      <w:proofErr w:type="spellEnd"/>
      <w:r w:rsidRPr="009111AE">
        <w:rPr>
          <w:rFonts w:ascii="Arial" w:hAnsi="Arial" w:cs="Arial"/>
          <w:color w:val="0000FF"/>
        </w:rPr>
        <w:t>, DC=lv&lt;/ds:X509IssuerName&gt;</w:t>
      </w:r>
    </w:p>
    <w:p w14:paraId="5C283C3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Pr>
          <w:rFonts w:ascii="Arial" w:hAnsi="Arial" w:cs="Arial"/>
          <w:color w:val="0000FF"/>
        </w:rPr>
        <w:t>1111111</w:t>
      </w:r>
      <w:r w:rsidRPr="009111AE">
        <w:rPr>
          <w:rFonts w:ascii="Arial" w:hAnsi="Arial" w:cs="Arial"/>
          <w:color w:val="0000FF"/>
        </w:rPr>
        <w:t>&lt;/ds:X509SerialNumber&gt;</w:t>
      </w:r>
    </w:p>
    <w:p w14:paraId="0E99DCA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3FB3872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&lt;ds:X509SubjectName&gt;CN=</w:t>
      </w:r>
      <w:r>
        <w:rPr>
          <w:rFonts w:ascii="Arial" w:hAnsi="Arial" w:cs="Arial"/>
          <w:color w:val="0000FF"/>
        </w:rPr>
        <w:t>bzz</w:t>
      </w:r>
      <w:r w:rsidRPr="009111AE">
        <w:rPr>
          <w:rFonts w:ascii="Arial" w:hAnsi="Arial" w:cs="Arial"/>
          <w:color w:val="0000FF"/>
        </w:rPr>
        <w:t>.</w:t>
      </w:r>
      <w:r>
        <w:rPr>
          <w:rFonts w:ascii="Arial" w:hAnsi="Arial" w:cs="Arial"/>
          <w:color w:val="0000FF"/>
        </w:rPr>
        <w:t>bzz</w:t>
      </w:r>
      <w:r w:rsidRPr="009111AE">
        <w:rPr>
          <w:rFonts w:ascii="Arial" w:hAnsi="Arial" w:cs="Arial"/>
          <w:color w:val="0000FF"/>
        </w:rPr>
        <w:t>.lv&lt;/ds:X509SubjectName&gt;</w:t>
      </w:r>
    </w:p>
    <w:p w14:paraId="6554C6B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&lt;ds:X509Certificate&gt;</w:t>
      </w:r>
      <w:proofErr w:type="spellStart"/>
      <w:r w:rsidRPr="009111AE">
        <w:rPr>
          <w:rFonts w:ascii="Arial" w:hAnsi="Arial" w:cs="Arial"/>
          <w:color w:val="0000FF"/>
        </w:rPr>
        <w:t>ea</w:t>
      </w:r>
      <w:proofErr w:type="spellEnd"/>
      <w:r w:rsidRPr="009111AE">
        <w:rPr>
          <w:rFonts w:ascii="Arial" w:hAnsi="Arial" w:cs="Arial"/>
          <w:color w:val="0000FF"/>
        </w:rPr>
        <w:t>/</w:t>
      </w:r>
      <w:proofErr w:type="spellStart"/>
      <w:r w:rsidRPr="009111AE">
        <w:rPr>
          <w:rFonts w:ascii="Arial" w:hAnsi="Arial" w:cs="Arial"/>
          <w:color w:val="0000FF"/>
        </w:rPr>
        <w:t>Zw</w:t>
      </w:r>
      <w:proofErr w:type="spellEnd"/>
      <w:r w:rsidRPr="009111AE">
        <w:rPr>
          <w:rFonts w:ascii="Arial" w:hAnsi="Arial" w:cs="Arial"/>
          <w:color w:val="0000FF"/>
        </w:rPr>
        <w:t>==&lt;/ds:X509Certificate&gt;</w:t>
      </w:r>
    </w:p>
    <w:p w14:paraId="0059769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0327333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ds:KeyInfo</w:t>
      </w:r>
      <w:proofErr w:type="spellEnd"/>
      <w:r w:rsidRPr="009111AE">
        <w:rPr>
          <w:rFonts w:ascii="Arial" w:hAnsi="Arial" w:cs="Arial"/>
          <w:color w:val="0000FF"/>
        </w:rPr>
        <w:t>&gt;</w:t>
      </w:r>
    </w:p>
    <w:p w14:paraId="11E5370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ds:Object</w:t>
      </w:r>
      <w:proofErr w:type="spellEnd"/>
      <w:r w:rsidRPr="009111AE">
        <w:rPr>
          <w:rFonts w:ascii="Arial" w:hAnsi="Arial" w:cs="Arial"/>
          <w:color w:val="0000FF"/>
        </w:rPr>
        <w:t>&gt;</w:t>
      </w:r>
    </w:p>
    <w:p w14:paraId="217BD7A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QualifyingProperties</w:t>
      </w:r>
      <w:proofErr w:type="spellEnd"/>
      <w:r w:rsidRPr="009111AE">
        <w:rPr>
          <w:rFonts w:ascii="Arial" w:hAnsi="Arial" w:cs="Arial"/>
          <w:color w:val="0000FF"/>
        </w:rPr>
        <w:t xml:space="preserve"> </w:t>
      </w:r>
      <w:proofErr w:type="spellStart"/>
      <w:r w:rsidRPr="009111AE">
        <w:rPr>
          <w:rFonts w:ascii="Arial" w:hAnsi="Arial" w:cs="Arial"/>
          <w:color w:val="0000FF"/>
        </w:rPr>
        <w:t>xmlns</w:t>
      </w:r>
      <w:proofErr w:type="spellEnd"/>
      <w:r w:rsidRPr="009111AE">
        <w:rPr>
          <w:rFonts w:ascii="Arial" w:hAnsi="Arial" w:cs="Arial"/>
          <w:color w:val="0000FF"/>
        </w:rPr>
        <w:t>="http://uri.etsi.org/01903/v1.3.2#" Target="#</w:t>
      </w:r>
      <w:proofErr w:type="spellStart"/>
      <w:r w:rsidRPr="009111AE">
        <w:rPr>
          <w:rFonts w:ascii="Arial" w:hAnsi="Arial" w:cs="Arial"/>
          <w:color w:val="0000FF"/>
        </w:rPr>
        <w:t>ServerSignature</w:t>
      </w:r>
      <w:proofErr w:type="spellEnd"/>
      <w:r w:rsidRPr="009111AE">
        <w:rPr>
          <w:rFonts w:ascii="Arial" w:hAnsi="Arial" w:cs="Arial"/>
          <w:color w:val="0000FF"/>
        </w:rPr>
        <w:t>"&gt;</w:t>
      </w:r>
    </w:p>
    <w:p w14:paraId="270DD5E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SignedProperties</w:t>
      </w:r>
      <w:proofErr w:type="spellEnd"/>
      <w:r w:rsidRPr="009111AE">
        <w:rPr>
          <w:rFonts w:ascii="Arial" w:hAnsi="Arial" w:cs="Arial"/>
          <w:color w:val="0000FF"/>
        </w:rPr>
        <w:t xml:space="preserve"> </w:t>
      </w:r>
      <w:proofErr w:type="spellStart"/>
      <w:r w:rsidRPr="009111AE">
        <w:rPr>
          <w:rFonts w:ascii="Arial" w:hAnsi="Arial" w:cs="Arial"/>
          <w:color w:val="0000FF"/>
        </w:rPr>
        <w:t>Id</w:t>
      </w:r>
      <w:proofErr w:type="spellEnd"/>
      <w:r w:rsidRPr="009111AE">
        <w:rPr>
          <w:rFonts w:ascii="Arial" w:hAnsi="Arial" w:cs="Arial"/>
          <w:color w:val="0000FF"/>
        </w:rPr>
        <w:t>="SignedProperties-279996206"&gt;</w:t>
      </w:r>
    </w:p>
    <w:p w14:paraId="58D332F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SignedSignatureProperties</w:t>
      </w:r>
      <w:proofErr w:type="spellEnd"/>
      <w:r w:rsidRPr="009111AE">
        <w:rPr>
          <w:rFonts w:ascii="Arial" w:hAnsi="Arial" w:cs="Arial"/>
          <w:color w:val="0000FF"/>
        </w:rPr>
        <w:t>&gt;</w:t>
      </w:r>
    </w:p>
    <w:p w14:paraId="39578A4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SigningTime</w:t>
      </w:r>
      <w:proofErr w:type="spellEnd"/>
      <w:r w:rsidRPr="009111AE">
        <w:rPr>
          <w:rFonts w:ascii="Arial" w:hAnsi="Arial" w:cs="Arial"/>
          <w:color w:val="0000FF"/>
        </w:rPr>
        <w:t>&gt;20</w:t>
      </w:r>
      <w:r>
        <w:rPr>
          <w:rFonts w:ascii="Arial" w:hAnsi="Arial" w:cs="Arial"/>
          <w:color w:val="0000FF"/>
        </w:rPr>
        <w:t>01</w:t>
      </w:r>
      <w:r w:rsidRPr="009111AE">
        <w:rPr>
          <w:rFonts w:ascii="Arial" w:hAnsi="Arial" w:cs="Arial"/>
          <w:color w:val="0000FF"/>
        </w:rPr>
        <w:t>-06-18T12:36:06.802Z&lt;/</w:t>
      </w:r>
      <w:proofErr w:type="spellStart"/>
      <w:r w:rsidRPr="009111AE">
        <w:rPr>
          <w:rFonts w:ascii="Arial" w:hAnsi="Arial" w:cs="Arial"/>
          <w:color w:val="0000FF"/>
        </w:rPr>
        <w:t>SigningTime</w:t>
      </w:r>
      <w:proofErr w:type="spellEnd"/>
      <w:r w:rsidRPr="009111AE">
        <w:rPr>
          <w:rFonts w:ascii="Arial" w:hAnsi="Arial" w:cs="Arial"/>
          <w:color w:val="0000FF"/>
        </w:rPr>
        <w:t>&gt;</w:t>
      </w:r>
    </w:p>
    <w:p w14:paraId="6E60CC1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SigningCertificate</w:t>
      </w:r>
      <w:proofErr w:type="spellEnd"/>
      <w:r w:rsidRPr="009111AE">
        <w:rPr>
          <w:rFonts w:ascii="Arial" w:hAnsi="Arial" w:cs="Arial"/>
          <w:color w:val="0000FF"/>
        </w:rPr>
        <w:t>&gt;</w:t>
      </w:r>
    </w:p>
    <w:p w14:paraId="12816ED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w:t>
      </w:r>
      <w:proofErr w:type="spellEnd"/>
      <w:r w:rsidRPr="009111AE">
        <w:rPr>
          <w:rFonts w:ascii="Arial" w:hAnsi="Arial" w:cs="Arial"/>
          <w:color w:val="0000FF"/>
        </w:rPr>
        <w:t>&gt;</w:t>
      </w:r>
    </w:p>
    <w:p w14:paraId="0A85C65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CertDigest</w:t>
      </w:r>
      <w:proofErr w:type="spellEnd"/>
      <w:r w:rsidRPr="009111AE">
        <w:rPr>
          <w:rFonts w:ascii="Arial" w:hAnsi="Arial" w:cs="Arial"/>
          <w:color w:val="0000FF"/>
        </w:rPr>
        <w:t>&gt;</w:t>
      </w:r>
    </w:p>
    <w:p w14:paraId="491591E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="http://www.w3.org/2000/09/xmldsig#sha1"/&gt;</w:t>
      </w:r>
    </w:p>
    <w:p w14:paraId="5B8A1BA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&gt;v6p+91fzlgvujiTP8aVSlpI=&lt;/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5C5401B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CertDigest</w:t>
      </w:r>
      <w:proofErr w:type="spellEnd"/>
      <w:r w:rsidRPr="009111AE">
        <w:rPr>
          <w:rFonts w:ascii="Arial" w:hAnsi="Arial" w:cs="Arial"/>
          <w:color w:val="0000FF"/>
        </w:rPr>
        <w:t>&gt;</w:t>
      </w:r>
    </w:p>
    <w:p w14:paraId="1DD2320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IssuerSerial</w:t>
      </w:r>
      <w:proofErr w:type="spellEnd"/>
      <w:r w:rsidRPr="009111AE">
        <w:rPr>
          <w:rFonts w:ascii="Arial" w:hAnsi="Arial" w:cs="Arial"/>
          <w:color w:val="0000FF"/>
        </w:rPr>
        <w:t>&gt;</w:t>
      </w:r>
    </w:p>
    <w:p w14:paraId="23D6160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w:t>
      </w:r>
      <w:proofErr w:type="spellStart"/>
      <w:r>
        <w:rPr>
          <w:rFonts w:ascii="Arial" w:hAnsi="Arial" w:cs="Arial"/>
          <w:color w:val="0000FF"/>
        </w:rPr>
        <w:t>bzz</w:t>
      </w:r>
      <w:r w:rsidRPr="009111AE">
        <w:rPr>
          <w:rFonts w:ascii="Arial" w:hAnsi="Arial" w:cs="Arial"/>
          <w:color w:val="0000FF"/>
        </w:rPr>
        <w:t>-pdc</w:t>
      </w:r>
      <w:proofErr w:type="spellEnd"/>
      <w:r w:rsidRPr="009111AE">
        <w:rPr>
          <w:rFonts w:ascii="Arial" w:hAnsi="Arial" w:cs="Arial"/>
          <w:color w:val="0000FF"/>
        </w:rPr>
        <w:t>, DC=</w:t>
      </w:r>
      <w:proofErr w:type="spellStart"/>
      <w:r>
        <w:rPr>
          <w:rFonts w:ascii="Arial" w:hAnsi="Arial" w:cs="Arial"/>
          <w:color w:val="0000FF"/>
        </w:rPr>
        <w:t>bbg</w:t>
      </w:r>
      <w:proofErr w:type="spellEnd"/>
      <w:r w:rsidRPr="009111AE">
        <w:rPr>
          <w:rFonts w:ascii="Arial" w:hAnsi="Arial" w:cs="Arial"/>
          <w:color w:val="0000FF"/>
        </w:rPr>
        <w:t xml:space="preserve">, </w:t>
      </w:r>
      <w:r w:rsidRPr="009111AE">
        <w:rPr>
          <w:rFonts w:ascii="Arial" w:hAnsi="Arial" w:cs="Arial"/>
          <w:color w:val="0000FF"/>
        </w:rPr>
        <w:lastRenderedPageBreak/>
        <w:t>DC=lv&lt;/ds:X509IssuerName&gt;</w:t>
      </w:r>
    </w:p>
    <w:p w14:paraId="6716E79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&lt;ds:X509SerialNumber&gt;420935281647833629851947&lt;/ds:X509SerialNumber&gt;</w:t>
      </w:r>
    </w:p>
    <w:p w14:paraId="74BEC9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IssuerSerial</w:t>
      </w:r>
      <w:proofErr w:type="spellEnd"/>
      <w:r w:rsidRPr="009111AE">
        <w:rPr>
          <w:rFonts w:ascii="Arial" w:hAnsi="Arial" w:cs="Arial"/>
          <w:color w:val="0000FF"/>
        </w:rPr>
        <w:t>&gt;</w:t>
      </w:r>
    </w:p>
    <w:p w14:paraId="56499CB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w:t>
      </w:r>
      <w:proofErr w:type="spellEnd"/>
      <w:r w:rsidRPr="009111AE">
        <w:rPr>
          <w:rFonts w:ascii="Arial" w:hAnsi="Arial" w:cs="Arial"/>
          <w:color w:val="0000FF"/>
        </w:rPr>
        <w:t>&gt;</w:t>
      </w:r>
    </w:p>
    <w:p w14:paraId="610E357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SigningCertificate</w:t>
      </w:r>
      <w:proofErr w:type="spellEnd"/>
      <w:r w:rsidRPr="009111AE">
        <w:rPr>
          <w:rFonts w:ascii="Arial" w:hAnsi="Arial" w:cs="Arial"/>
          <w:color w:val="0000FF"/>
        </w:rPr>
        <w:t>&gt;</w:t>
      </w:r>
    </w:p>
    <w:p w14:paraId="7925919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SignedSignatureProperties</w:t>
      </w:r>
      <w:proofErr w:type="spellEnd"/>
      <w:r w:rsidRPr="009111AE">
        <w:rPr>
          <w:rFonts w:ascii="Arial" w:hAnsi="Arial" w:cs="Arial"/>
          <w:color w:val="0000FF"/>
        </w:rPr>
        <w:t>&gt;</w:t>
      </w:r>
    </w:p>
    <w:p w14:paraId="314EF74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SignedProperties</w:t>
      </w:r>
      <w:proofErr w:type="spellEnd"/>
      <w:r w:rsidRPr="009111AE">
        <w:rPr>
          <w:rFonts w:ascii="Arial" w:hAnsi="Arial" w:cs="Arial"/>
          <w:color w:val="0000FF"/>
        </w:rPr>
        <w:t>&gt;</w:t>
      </w:r>
    </w:p>
    <w:p w14:paraId="3D71BCF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UnsignedProperties</w:t>
      </w:r>
      <w:proofErr w:type="spellEnd"/>
      <w:r w:rsidRPr="009111AE">
        <w:rPr>
          <w:rFonts w:ascii="Arial" w:hAnsi="Arial" w:cs="Arial"/>
          <w:color w:val="0000FF"/>
        </w:rPr>
        <w:t>&gt;</w:t>
      </w:r>
    </w:p>
    <w:p w14:paraId="4F6ACC2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UnsignedSignatureProperties</w:t>
      </w:r>
      <w:proofErr w:type="spellEnd"/>
      <w:r w:rsidRPr="009111AE">
        <w:rPr>
          <w:rFonts w:ascii="Arial" w:hAnsi="Arial" w:cs="Arial"/>
          <w:color w:val="0000FF"/>
        </w:rPr>
        <w:t>&gt;</w:t>
      </w:r>
    </w:p>
    <w:p w14:paraId="4F2618F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SignatureTimeStamp</w:t>
      </w:r>
      <w:proofErr w:type="spellEnd"/>
      <w:r w:rsidRPr="009111AE">
        <w:rPr>
          <w:rFonts w:ascii="Arial" w:hAnsi="Arial" w:cs="Arial"/>
          <w:color w:val="0000FF"/>
        </w:rPr>
        <w:t>&gt;</w:t>
      </w:r>
    </w:p>
    <w:p w14:paraId="03992CD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ds:CanonicalizationMethod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265A6E9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EncapsulatedTimeStamp</w:t>
      </w:r>
      <w:proofErr w:type="spellEnd"/>
      <w:r w:rsidRPr="009111AE">
        <w:rPr>
          <w:rFonts w:ascii="Arial" w:hAnsi="Arial" w:cs="Arial"/>
          <w:color w:val="0000FF"/>
        </w:rPr>
        <w:t xml:space="preserve"> </w:t>
      </w:r>
      <w:proofErr w:type="spellStart"/>
      <w:r w:rsidRPr="009111AE">
        <w:rPr>
          <w:rFonts w:ascii="Arial" w:hAnsi="Arial" w:cs="Arial"/>
          <w:color w:val="0000FF"/>
        </w:rPr>
        <w:t>Encoding</w:t>
      </w:r>
      <w:proofErr w:type="spellEnd"/>
      <w:r w:rsidRPr="009111AE">
        <w:rPr>
          <w:rFonts w:ascii="Arial" w:hAnsi="Arial" w:cs="Arial"/>
          <w:color w:val="0000FF"/>
        </w:rPr>
        <w:t>="http://uri.etsi.org/01903/v1.2.2#DER"&gt; mU1Mp5GA8buZpIw==&lt;/</w:t>
      </w:r>
      <w:proofErr w:type="spellStart"/>
      <w:r w:rsidRPr="009111AE">
        <w:rPr>
          <w:rFonts w:ascii="Arial" w:hAnsi="Arial" w:cs="Arial"/>
          <w:color w:val="0000FF"/>
        </w:rPr>
        <w:t>EncapsulatedTimeStamp</w:t>
      </w:r>
      <w:proofErr w:type="spellEnd"/>
      <w:r w:rsidRPr="009111AE">
        <w:rPr>
          <w:rFonts w:ascii="Arial" w:hAnsi="Arial" w:cs="Arial"/>
          <w:color w:val="0000FF"/>
        </w:rPr>
        <w:t>&gt;</w:t>
      </w:r>
    </w:p>
    <w:p w14:paraId="7651E7C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SignatureTimeStamp</w:t>
      </w:r>
      <w:proofErr w:type="spellEnd"/>
      <w:r w:rsidRPr="009111AE">
        <w:rPr>
          <w:rFonts w:ascii="Arial" w:hAnsi="Arial" w:cs="Arial"/>
          <w:color w:val="0000FF"/>
        </w:rPr>
        <w:t>&gt;</w:t>
      </w:r>
    </w:p>
    <w:p w14:paraId="3F34C0D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UnsignedSignatureProperties</w:t>
      </w:r>
      <w:proofErr w:type="spellEnd"/>
      <w:r w:rsidRPr="009111AE">
        <w:rPr>
          <w:rFonts w:ascii="Arial" w:hAnsi="Arial" w:cs="Arial"/>
          <w:color w:val="0000FF"/>
        </w:rPr>
        <w:t>&gt;</w:t>
      </w:r>
    </w:p>
    <w:p w14:paraId="65D6B6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UnsignedProperties</w:t>
      </w:r>
      <w:proofErr w:type="spellEnd"/>
      <w:r w:rsidRPr="009111AE">
        <w:rPr>
          <w:rFonts w:ascii="Arial" w:hAnsi="Arial" w:cs="Arial"/>
          <w:color w:val="0000FF"/>
        </w:rPr>
        <w:t>&gt;</w:t>
      </w:r>
    </w:p>
    <w:p w14:paraId="7936312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QualifyingProperties</w:t>
      </w:r>
      <w:proofErr w:type="spellEnd"/>
      <w:r w:rsidRPr="009111AE">
        <w:rPr>
          <w:rFonts w:ascii="Arial" w:hAnsi="Arial" w:cs="Arial"/>
          <w:color w:val="0000FF"/>
        </w:rPr>
        <w:t>&gt;</w:t>
      </w:r>
    </w:p>
    <w:p w14:paraId="2F08253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ds:Object</w:t>
      </w:r>
      <w:proofErr w:type="spellEnd"/>
      <w:r w:rsidRPr="009111AE">
        <w:rPr>
          <w:rFonts w:ascii="Arial" w:hAnsi="Arial" w:cs="Arial"/>
          <w:color w:val="0000FF"/>
        </w:rPr>
        <w:t>&gt;</w:t>
      </w:r>
    </w:p>
    <w:p w14:paraId="66899C6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w:t>
      </w:r>
      <w:proofErr w:type="spellEnd"/>
      <w:r w:rsidRPr="009111AE">
        <w:rPr>
          <w:rFonts w:ascii="Arial" w:hAnsi="Arial" w:cs="Arial"/>
          <w:color w:val="0000FF"/>
        </w:rPr>
        <w:t>&gt;</w:t>
      </w:r>
    </w:p>
    <w:p w14:paraId="4842164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w:t>
      </w:r>
      <w:proofErr w:type="spellEnd"/>
      <w:r w:rsidRPr="009111AE">
        <w:rPr>
          <w:rFonts w:ascii="Arial" w:hAnsi="Arial" w:cs="Arial"/>
          <w:color w:val="0000FF"/>
        </w:rPr>
        <w:t xml:space="preserve"> </w:t>
      </w:r>
      <w:proofErr w:type="spellStart"/>
      <w:r w:rsidRPr="009111AE">
        <w:rPr>
          <w:rFonts w:ascii="Arial" w:hAnsi="Arial" w:cs="Arial"/>
          <w:color w:val="0000FF"/>
        </w:rPr>
        <w:t>Id</w:t>
      </w:r>
      <w:proofErr w:type="spellEnd"/>
      <w:r w:rsidRPr="009111AE">
        <w:rPr>
          <w:rFonts w:ascii="Arial" w:hAnsi="Arial" w:cs="Arial"/>
          <w:color w:val="0000FF"/>
        </w:rPr>
        <w:t>="</w:t>
      </w:r>
      <w:proofErr w:type="spellStart"/>
      <w:r w:rsidRPr="009111AE">
        <w:rPr>
          <w:rFonts w:ascii="Arial" w:hAnsi="Arial" w:cs="Arial"/>
          <w:color w:val="0000FF"/>
        </w:rPr>
        <w:t>RIX_CONNRecipientSignature</w:t>
      </w:r>
      <w:proofErr w:type="spellEnd"/>
      <w:r w:rsidRPr="009111AE">
        <w:rPr>
          <w:rFonts w:ascii="Arial" w:hAnsi="Arial" w:cs="Arial"/>
          <w:color w:val="0000FF"/>
        </w:rPr>
        <w:t xml:space="preserve">" </w:t>
      </w:r>
      <w:proofErr w:type="spellStart"/>
      <w:r w:rsidRPr="009111AE">
        <w:rPr>
          <w:rFonts w:ascii="Arial" w:hAnsi="Arial" w:cs="Arial"/>
          <w:color w:val="0000FF"/>
        </w:rPr>
        <w:t>xmlns:ds</w:t>
      </w:r>
      <w:proofErr w:type="spellEnd"/>
      <w:r w:rsidRPr="009111AE">
        <w:rPr>
          <w:rFonts w:ascii="Arial" w:hAnsi="Arial" w:cs="Arial"/>
          <w:color w:val="0000FF"/>
        </w:rPr>
        <w:t>="http://www.w3.org/2000/09/xmldsig#"&gt;</w:t>
      </w:r>
    </w:p>
    <w:p w14:paraId="2A5E5D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ds:SignedInfo</w:t>
      </w:r>
      <w:proofErr w:type="spellEnd"/>
      <w:r w:rsidRPr="009111AE">
        <w:rPr>
          <w:rFonts w:ascii="Arial" w:hAnsi="Arial" w:cs="Arial"/>
          <w:color w:val="0000FF"/>
        </w:rPr>
        <w:t>&gt;</w:t>
      </w:r>
    </w:p>
    <w:p w14:paraId="013A417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ds:CanonicalizationMethod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32EEBF4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="http://www.w3.org/2001/04/xmldsig-more#rsa-sha512"/&gt;</w:t>
      </w:r>
    </w:p>
    <w:p w14:paraId="0C2E195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URI="#</w:t>
      </w:r>
      <w:proofErr w:type="spellStart"/>
      <w:r w:rsidRPr="009111AE">
        <w:rPr>
          <w:rFonts w:ascii="Arial" w:hAnsi="Arial" w:cs="Arial"/>
          <w:color w:val="0000FF"/>
        </w:rPr>
        <w:t>SenderSection</w:t>
      </w:r>
      <w:proofErr w:type="spellEnd"/>
      <w:r w:rsidRPr="009111AE">
        <w:rPr>
          <w:rFonts w:ascii="Arial" w:hAnsi="Arial" w:cs="Arial"/>
          <w:color w:val="0000FF"/>
        </w:rPr>
        <w:t>"&gt;</w:t>
      </w:r>
    </w:p>
    <w:p w14:paraId="5F8DC85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5D4BDBF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42420B1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7AB036F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553971C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&gt;hSHvrbG7NiTbQMWGiVWbHYx09g==&lt;/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17CDD2A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4E172CD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URI="#</w:t>
      </w:r>
      <w:proofErr w:type="spellStart"/>
      <w:r w:rsidRPr="009111AE">
        <w:rPr>
          <w:rFonts w:ascii="Arial" w:hAnsi="Arial" w:cs="Arial"/>
          <w:color w:val="0000FF"/>
        </w:rPr>
        <w:t>ServerSection</w:t>
      </w:r>
      <w:proofErr w:type="spellEnd"/>
      <w:r w:rsidRPr="009111AE">
        <w:rPr>
          <w:rFonts w:ascii="Arial" w:hAnsi="Arial" w:cs="Arial"/>
          <w:color w:val="0000FF"/>
        </w:rPr>
        <w:t>"&gt;</w:t>
      </w:r>
    </w:p>
    <w:p w14:paraId="6A1FAAE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5BEBB98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7D3A566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4212654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56C3E19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&gt;oAK6XU5B/</w:t>
      </w:r>
      <w:proofErr w:type="spellStart"/>
      <w:r w:rsidRPr="009111AE">
        <w:rPr>
          <w:rFonts w:ascii="Arial" w:hAnsi="Arial" w:cs="Arial"/>
          <w:color w:val="0000FF"/>
        </w:rPr>
        <w:t>XHLPsKboAKdkGbsQ</w:t>
      </w:r>
      <w:proofErr w:type="spellEnd"/>
      <w:r w:rsidRPr="009111AE">
        <w:rPr>
          <w:rFonts w:ascii="Arial" w:hAnsi="Arial" w:cs="Arial"/>
          <w:color w:val="0000FF"/>
        </w:rPr>
        <w:t>==&lt;/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33B2D37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6E678C7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URI="#</w:t>
      </w:r>
      <w:proofErr w:type="spellStart"/>
      <w:r w:rsidRPr="009111AE">
        <w:rPr>
          <w:rFonts w:ascii="Arial" w:hAnsi="Arial" w:cs="Arial"/>
          <w:color w:val="0000FF"/>
        </w:rPr>
        <w:t>RIX_CONNRecipientSection</w:t>
      </w:r>
      <w:proofErr w:type="spellEnd"/>
      <w:r w:rsidRPr="009111AE">
        <w:rPr>
          <w:rFonts w:ascii="Arial" w:hAnsi="Arial" w:cs="Arial"/>
          <w:color w:val="0000FF"/>
        </w:rPr>
        <w:t>"&gt;</w:t>
      </w:r>
    </w:p>
    <w:p w14:paraId="1584A45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1CA0B7A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="http://www.w3.org/TR/2001/REC-xml-c14n-20010315"/&gt;</w:t>
      </w:r>
    </w:p>
    <w:p w14:paraId="5CB16D2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ds:Transforms</w:t>
      </w:r>
      <w:proofErr w:type="spellEnd"/>
      <w:r w:rsidRPr="009111AE">
        <w:rPr>
          <w:rFonts w:ascii="Arial" w:hAnsi="Arial" w:cs="Arial"/>
          <w:color w:val="0000FF"/>
        </w:rPr>
        <w:t>&gt;</w:t>
      </w:r>
    </w:p>
    <w:p w14:paraId="1DB5974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5A7999B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&gt;laUY7Q3ku9h2cix0uTwp3A==&lt;/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060C002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156E310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 xml:space="preserve"> </w:t>
      </w:r>
      <w:proofErr w:type="spellStart"/>
      <w:r w:rsidRPr="009111AE">
        <w:rPr>
          <w:rFonts w:ascii="Arial" w:hAnsi="Arial" w:cs="Arial"/>
          <w:color w:val="0000FF"/>
        </w:rPr>
        <w:t>Type</w:t>
      </w:r>
      <w:proofErr w:type="spellEnd"/>
      <w:r w:rsidRPr="009111AE">
        <w:rPr>
          <w:rFonts w:ascii="Arial" w:hAnsi="Arial" w:cs="Arial"/>
          <w:color w:val="0000FF"/>
        </w:rPr>
        <w:t>="http://uri.etsi.org/01903#SignedProperties" URI="#SignedProperties-1530718453"&gt;</w:t>
      </w:r>
    </w:p>
    <w:p w14:paraId="3F5CC6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="http://www.w3.org/2001/04/xmlenc#sha512"/&gt;</w:t>
      </w:r>
    </w:p>
    <w:p w14:paraId="6549EC9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&lt;ds:DigestValue&gt;0HFNgkAj/Ty7fMswSFwQN3Z1lx/J3rqytQ==&lt;/ds:DigestValue&gt;</w:t>
      </w:r>
    </w:p>
    <w:p w14:paraId="600718A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ds:Reference</w:t>
      </w:r>
      <w:proofErr w:type="spellEnd"/>
      <w:r w:rsidRPr="009111AE">
        <w:rPr>
          <w:rFonts w:ascii="Arial" w:hAnsi="Arial" w:cs="Arial"/>
          <w:color w:val="0000FF"/>
        </w:rPr>
        <w:t>&gt;</w:t>
      </w:r>
    </w:p>
    <w:p w14:paraId="0B4A964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ds:SignedInfo</w:t>
      </w:r>
      <w:proofErr w:type="spellEnd"/>
      <w:r w:rsidRPr="009111AE">
        <w:rPr>
          <w:rFonts w:ascii="Arial" w:hAnsi="Arial" w:cs="Arial"/>
          <w:color w:val="0000FF"/>
        </w:rPr>
        <w:t>&gt;</w:t>
      </w:r>
    </w:p>
    <w:p w14:paraId="47746ED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ds:SignatureValue</w:t>
      </w:r>
      <w:proofErr w:type="spellEnd"/>
      <w:r w:rsidRPr="009111AE">
        <w:rPr>
          <w:rFonts w:ascii="Arial" w:hAnsi="Arial" w:cs="Arial"/>
          <w:color w:val="0000FF"/>
        </w:rPr>
        <w:t>&gt;</w:t>
      </w:r>
      <w:proofErr w:type="spellStart"/>
      <w:r w:rsidRPr="009111AE">
        <w:rPr>
          <w:rFonts w:ascii="Arial" w:hAnsi="Arial" w:cs="Arial"/>
          <w:color w:val="0000FF"/>
        </w:rPr>
        <w:t>vAR</w:t>
      </w:r>
      <w:proofErr w:type="spellEnd"/>
      <w:r w:rsidRPr="009111AE">
        <w:rPr>
          <w:rFonts w:ascii="Arial" w:hAnsi="Arial" w:cs="Arial"/>
          <w:color w:val="0000FF"/>
        </w:rPr>
        <w:t>/O24YfblD+</w:t>
      </w:r>
      <w:r w:rsidR="006D21A5" w:rsidRPr="009111AE">
        <w:rPr>
          <w:rFonts w:ascii="Arial" w:hAnsi="Arial" w:cs="Arial"/>
          <w:color w:val="0000FF"/>
        </w:rPr>
        <w:t xml:space="preserve"> </w:t>
      </w:r>
      <w:proofErr w:type="spellStart"/>
      <w:r w:rsidRPr="009111AE">
        <w:rPr>
          <w:rFonts w:ascii="Arial" w:hAnsi="Arial" w:cs="Arial"/>
          <w:color w:val="0000FF"/>
        </w:rPr>
        <w:t>zWYQEMtSzdaQ</w:t>
      </w:r>
      <w:proofErr w:type="spellEnd"/>
      <w:r w:rsidRPr="009111AE">
        <w:rPr>
          <w:rFonts w:ascii="Arial" w:hAnsi="Arial" w:cs="Arial"/>
          <w:color w:val="0000FF"/>
        </w:rPr>
        <w:t>==&lt;/</w:t>
      </w:r>
      <w:proofErr w:type="spellStart"/>
      <w:r w:rsidRPr="009111AE">
        <w:rPr>
          <w:rFonts w:ascii="Arial" w:hAnsi="Arial" w:cs="Arial"/>
          <w:color w:val="0000FF"/>
        </w:rPr>
        <w:t>ds:SignatureValue</w:t>
      </w:r>
      <w:proofErr w:type="spellEnd"/>
      <w:r w:rsidRPr="009111AE">
        <w:rPr>
          <w:rFonts w:ascii="Arial" w:hAnsi="Arial" w:cs="Arial"/>
          <w:color w:val="0000FF"/>
        </w:rPr>
        <w:t>&gt;</w:t>
      </w:r>
    </w:p>
    <w:p w14:paraId="58CE40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ds:KeyInfo</w:t>
      </w:r>
      <w:proofErr w:type="spellEnd"/>
      <w:r w:rsidRPr="009111AE">
        <w:rPr>
          <w:rFonts w:ascii="Arial" w:hAnsi="Arial" w:cs="Arial"/>
          <w:color w:val="0000FF"/>
        </w:rPr>
        <w:t>&gt;</w:t>
      </w:r>
    </w:p>
    <w:p w14:paraId="7B91E4E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ds:KeyValue</w:t>
      </w:r>
      <w:proofErr w:type="spellEnd"/>
      <w:r w:rsidRPr="009111AE">
        <w:rPr>
          <w:rFonts w:ascii="Arial" w:hAnsi="Arial" w:cs="Arial"/>
          <w:color w:val="0000FF"/>
        </w:rPr>
        <w:t>&gt;</w:t>
      </w:r>
    </w:p>
    <w:p w14:paraId="27078D9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ds:RSAKeyValue</w:t>
      </w:r>
      <w:proofErr w:type="spellEnd"/>
      <w:r w:rsidRPr="009111AE">
        <w:rPr>
          <w:rFonts w:ascii="Arial" w:hAnsi="Arial" w:cs="Arial"/>
          <w:color w:val="0000FF"/>
        </w:rPr>
        <w:t>&gt;</w:t>
      </w:r>
    </w:p>
    <w:p w14:paraId="67D0D1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ds:Modulus</w:t>
      </w:r>
      <w:proofErr w:type="spellEnd"/>
      <w:r w:rsidRPr="009111AE">
        <w:rPr>
          <w:rFonts w:ascii="Arial" w:hAnsi="Arial" w:cs="Arial"/>
          <w:color w:val="0000FF"/>
        </w:rPr>
        <w:t>&gt;73YSnjjk28Q==&lt;/</w:t>
      </w:r>
      <w:proofErr w:type="spellStart"/>
      <w:r w:rsidRPr="009111AE">
        <w:rPr>
          <w:rFonts w:ascii="Arial" w:hAnsi="Arial" w:cs="Arial"/>
          <w:color w:val="0000FF"/>
        </w:rPr>
        <w:t>ds:Modulus</w:t>
      </w:r>
      <w:proofErr w:type="spellEnd"/>
      <w:r w:rsidRPr="009111AE">
        <w:rPr>
          <w:rFonts w:ascii="Arial" w:hAnsi="Arial" w:cs="Arial"/>
          <w:color w:val="0000FF"/>
        </w:rPr>
        <w:t>&gt;</w:t>
      </w:r>
    </w:p>
    <w:p w14:paraId="510697D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ds:Exponent</w:t>
      </w:r>
      <w:proofErr w:type="spellEnd"/>
      <w:r w:rsidRPr="009111AE">
        <w:rPr>
          <w:rFonts w:ascii="Arial" w:hAnsi="Arial" w:cs="Arial"/>
          <w:color w:val="0000FF"/>
        </w:rPr>
        <w:t>&gt;AQAB&lt;/</w:t>
      </w:r>
      <w:proofErr w:type="spellStart"/>
      <w:r w:rsidRPr="009111AE">
        <w:rPr>
          <w:rFonts w:ascii="Arial" w:hAnsi="Arial" w:cs="Arial"/>
          <w:color w:val="0000FF"/>
        </w:rPr>
        <w:t>ds:Exponent</w:t>
      </w:r>
      <w:proofErr w:type="spellEnd"/>
      <w:r w:rsidRPr="009111AE">
        <w:rPr>
          <w:rFonts w:ascii="Arial" w:hAnsi="Arial" w:cs="Arial"/>
          <w:color w:val="0000FF"/>
        </w:rPr>
        <w:t>&gt;</w:t>
      </w:r>
    </w:p>
    <w:p w14:paraId="04FB7C6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ds:RSAKeyValue</w:t>
      </w:r>
      <w:proofErr w:type="spellEnd"/>
      <w:r w:rsidRPr="009111AE">
        <w:rPr>
          <w:rFonts w:ascii="Arial" w:hAnsi="Arial" w:cs="Arial"/>
          <w:color w:val="0000FF"/>
        </w:rPr>
        <w:t>&gt;</w:t>
      </w:r>
    </w:p>
    <w:p w14:paraId="3EE053D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ds:KeyValue</w:t>
      </w:r>
      <w:proofErr w:type="spellEnd"/>
      <w:r w:rsidRPr="009111AE">
        <w:rPr>
          <w:rFonts w:ascii="Arial" w:hAnsi="Arial" w:cs="Arial"/>
          <w:color w:val="0000FF"/>
        </w:rPr>
        <w:t>&gt;</w:t>
      </w:r>
    </w:p>
    <w:p w14:paraId="3EFCF91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09ED5BC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71E6820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&lt;ds:X509IssuerName&gt;CN=CA-TEST3, DC=</w:t>
      </w:r>
      <w:proofErr w:type="spellStart"/>
      <w:r w:rsidR="006D21A5">
        <w:rPr>
          <w:rFonts w:ascii="Arial" w:hAnsi="Arial" w:cs="Arial"/>
          <w:color w:val="0000FF"/>
        </w:rPr>
        <w:t>bbg</w:t>
      </w:r>
      <w:proofErr w:type="spellEnd"/>
      <w:r w:rsidRPr="009111AE">
        <w:rPr>
          <w:rFonts w:ascii="Arial" w:hAnsi="Arial" w:cs="Arial"/>
          <w:color w:val="0000FF"/>
        </w:rPr>
        <w:t>, DC=lv&lt;/ds:X509IssuerName&gt;</w:t>
      </w:r>
    </w:p>
    <w:p w14:paraId="33177B9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sidR="006D21A5">
        <w:rPr>
          <w:rFonts w:ascii="Arial" w:hAnsi="Arial" w:cs="Arial"/>
          <w:color w:val="0000FF"/>
        </w:rPr>
        <w:t>1111111</w:t>
      </w:r>
      <w:r w:rsidRPr="009111AE">
        <w:rPr>
          <w:rFonts w:ascii="Arial" w:hAnsi="Arial" w:cs="Arial"/>
          <w:color w:val="0000FF"/>
        </w:rPr>
        <w:t>&lt;/ds:X509SerialNumber&gt;</w:t>
      </w:r>
    </w:p>
    <w:p w14:paraId="26EC63E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55C0B8C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&lt;ds:X509SubjectName&gt;CN=</w:t>
      </w:r>
      <w:r w:rsidR="006D21A5">
        <w:rPr>
          <w:rFonts w:ascii="Arial" w:hAnsi="Arial" w:cs="Arial"/>
          <w:color w:val="0000FF"/>
        </w:rPr>
        <w:t>YAVG</w:t>
      </w:r>
      <w:r w:rsidRPr="009111AE">
        <w:rPr>
          <w:rFonts w:ascii="Arial" w:hAnsi="Arial" w:cs="Arial"/>
          <w:color w:val="0000FF"/>
        </w:rPr>
        <w:t>&lt;/ds:X509SubjectName&gt;</w:t>
      </w:r>
    </w:p>
    <w:p w14:paraId="5D7CB44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&lt;ds:X509Certificate&gt;</w:t>
      </w:r>
      <w:proofErr w:type="spellStart"/>
      <w:r w:rsidR="006D21A5">
        <w:rPr>
          <w:rFonts w:ascii="Arial" w:hAnsi="Arial" w:cs="Arial"/>
          <w:color w:val="0000FF"/>
        </w:rPr>
        <w:t>klmncbyhqawhgd</w:t>
      </w:r>
      <w:r w:rsidRPr="009111AE">
        <w:rPr>
          <w:rFonts w:ascii="Arial" w:hAnsi="Arial" w:cs="Arial"/>
          <w:color w:val="0000FF"/>
        </w:rPr>
        <w:t>Vg</w:t>
      </w:r>
      <w:proofErr w:type="spellEnd"/>
      <w:r w:rsidRPr="009111AE">
        <w:rPr>
          <w:rFonts w:ascii="Arial" w:hAnsi="Arial" w:cs="Arial"/>
          <w:color w:val="0000FF"/>
        </w:rPr>
        <w:t>==&lt;/ds:X509Certificate&gt;</w:t>
      </w:r>
    </w:p>
    <w:p w14:paraId="141D04C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384CF8D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ds:KeyInfo</w:t>
      </w:r>
      <w:proofErr w:type="spellEnd"/>
      <w:r w:rsidRPr="009111AE">
        <w:rPr>
          <w:rFonts w:ascii="Arial" w:hAnsi="Arial" w:cs="Arial"/>
          <w:color w:val="0000FF"/>
        </w:rPr>
        <w:t>&gt;</w:t>
      </w:r>
    </w:p>
    <w:p w14:paraId="7BF44DC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ds:Object</w:t>
      </w:r>
      <w:proofErr w:type="spellEnd"/>
      <w:r w:rsidRPr="009111AE">
        <w:rPr>
          <w:rFonts w:ascii="Arial" w:hAnsi="Arial" w:cs="Arial"/>
          <w:color w:val="0000FF"/>
        </w:rPr>
        <w:t>&gt;</w:t>
      </w:r>
    </w:p>
    <w:p w14:paraId="665922D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QualifyingProperties</w:t>
      </w:r>
      <w:proofErr w:type="spellEnd"/>
      <w:r w:rsidRPr="009111AE">
        <w:rPr>
          <w:rFonts w:ascii="Arial" w:hAnsi="Arial" w:cs="Arial"/>
          <w:color w:val="0000FF"/>
        </w:rPr>
        <w:t xml:space="preserve"> Target="#</w:t>
      </w:r>
      <w:proofErr w:type="spellStart"/>
      <w:r w:rsidRPr="009111AE">
        <w:rPr>
          <w:rFonts w:ascii="Arial" w:hAnsi="Arial" w:cs="Arial"/>
          <w:color w:val="0000FF"/>
        </w:rPr>
        <w:t>RIX_CONNRecipientSignature</w:t>
      </w:r>
      <w:proofErr w:type="spellEnd"/>
      <w:r w:rsidRPr="009111AE">
        <w:rPr>
          <w:rFonts w:ascii="Arial" w:hAnsi="Arial" w:cs="Arial"/>
          <w:color w:val="0000FF"/>
        </w:rPr>
        <w:t xml:space="preserve">" </w:t>
      </w:r>
      <w:proofErr w:type="spellStart"/>
      <w:r w:rsidRPr="009111AE">
        <w:rPr>
          <w:rFonts w:ascii="Arial" w:hAnsi="Arial" w:cs="Arial"/>
          <w:color w:val="0000FF"/>
        </w:rPr>
        <w:t>xmlns</w:t>
      </w:r>
      <w:proofErr w:type="spellEnd"/>
      <w:r w:rsidRPr="009111AE">
        <w:rPr>
          <w:rFonts w:ascii="Arial" w:hAnsi="Arial" w:cs="Arial"/>
          <w:color w:val="0000FF"/>
        </w:rPr>
        <w:t>="http://uri.etsi.org/01903/v1.3.2#"&gt;</w:t>
      </w:r>
    </w:p>
    <w:p w14:paraId="049B421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SignedProperties</w:t>
      </w:r>
      <w:proofErr w:type="spellEnd"/>
      <w:r w:rsidRPr="009111AE">
        <w:rPr>
          <w:rFonts w:ascii="Arial" w:hAnsi="Arial" w:cs="Arial"/>
          <w:color w:val="0000FF"/>
        </w:rPr>
        <w:t xml:space="preserve"> </w:t>
      </w:r>
      <w:proofErr w:type="spellStart"/>
      <w:r w:rsidRPr="009111AE">
        <w:rPr>
          <w:rFonts w:ascii="Arial" w:hAnsi="Arial" w:cs="Arial"/>
          <w:color w:val="0000FF"/>
        </w:rPr>
        <w:t>Id</w:t>
      </w:r>
      <w:proofErr w:type="spellEnd"/>
      <w:r w:rsidRPr="009111AE">
        <w:rPr>
          <w:rFonts w:ascii="Arial" w:hAnsi="Arial" w:cs="Arial"/>
          <w:color w:val="0000FF"/>
        </w:rPr>
        <w:t>="SignedProperties-1530718453"&gt;</w:t>
      </w:r>
    </w:p>
    <w:p w14:paraId="534342F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SignedSignatureProperties</w:t>
      </w:r>
      <w:proofErr w:type="spellEnd"/>
      <w:r w:rsidRPr="009111AE">
        <w:rPr>
          <w:rFonts w:ascii="Arial" w:hAnsi="Arial" w:cs="Arial"/>
          <w:color w:val="0000FF"/>
        </w:rPr>
        <w:t>&gt;</w:t>
      </w:r>
    </w:p>
    <w:p w14:paraId="566D236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SigningTime</w:t>
      </w:r>
      <w:proofErr w:type="spellEnd"/>
      <w:r w:rsidRPr="009111AE">
        <w:rPr>
          <w:rFonts w:ascii="Arial" w:hAnsi="Arial" w:cs="Arial"/>
          <w:color w:val="0000FF"/>
        </w:rPr>
        <w:t>&gt;2012-06-18T12:36:25.587Z&lt;/</w:t>
      </w:r>
      <w:proofErr w:type="spellStart"/>
      <w:r w:rsidRPr="009111AE">
        <w:rPr>
          <w:rFonts w:ascii="Arial" w:hAnsi="Arial" w:cs="Arial"/>
          <w:color w:val="0000FF"/>
        </w:rPr>
        <w:t>SigningTime</w:t>
      </w:r>
      <w:proofErr w:type="spellEnd"/>
      <w:r w:rsidRPr="009111AE">
        <w:rPr>
          <w:rFonts w:ascii="Arial" w:hAnsi="Arial" w:cs="Arial"/>
          <w:color w:val="0000FF"/>
        </w:rPr>
        <w:t>&gt;</w:t>
      </w:r>
    </w:p>
    <w:p w14:paraId="33F3CAD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SigningCertificate</w:t>
      </w:r>
      <w:proofErr w:type="spellEnd"/>
      <w:r w:rsidRPr="009111AE">
        <w:rPr>
          <w:rFonts w:ascii="Arial" w:hAnsi="Arial" w:cs="Arial"/>
          <w:color w:val="0000FF"/>
        </w:rPr>
        <w:t>&gt;</w:t>
      </w:r>
    </w:p>
    <w:p w14:paraId="2AB931D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w:t>
      </w:r>
      <w:proofErr w:type="spellEnd"/>
      <w:r w:rsidRPr="009111AE">
        <w:rPr>
          <w:rFonts w:ascii="Arial" w:hAnsi="Arial" w:cs="Arial"/>
          <w:color w:val="0000FF"/>
        </w:rPr>
        <w:t>&gt;</w:t>
      </w:r>
    </w:p>
    <w:p w14:paraId="1DBA8EA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CertDigest</w:t>
      </w:r>
      <w:proofErr w:type="spellEnd"/>
      <w:r w:rsidRPr="009111AE">
        <w:rPr>
          <w:rFonts w:ascii="Arial" w:hAnsi="Arial" w:cs="Arial"/>
          <w:color w:val="0000FF"/>
        </w:rPr>
        <w:t>&gt;</w:t>
      </w:r>
    </w:p>
    <w:p w14:paraId="18FF6C5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ds:DigestMethod</w:t>
      </w:r>
      <w:proofErr w:type="spellEnd"/>
      <w:r w:rsidRPr="009111AE">
        <w:rPr>
          <w:rFonts w:ascii="Arial" w:hAnsi="Arial" w:cs="Arial"/>
          <w:color w:val="0000FF"/>
        </w:rPr>
        <w:t xml:space="preserve"> </w:t>
      </w:r>
      <w:proofErr w:type="spellStart"/>
      <w:r w:rsidRPr="009111AE">
        <w:rPr>
          <w:rFonts w:ascii="Arial" w:hAnsi="Arial" w:cs="Arial"/>
          <w:color w:val="0000FF"/>
        </w:rPr>
        <w:t>Algorithm</w:t>
      </w:r>
      <w:proofErr w:type="spellEnd"/>
      <w:r w:rsidRPr="009111AE">
        <w:rPr>
          <w:rFonts w:ascii="Arial" w:hAnsi="Arial" w:cs="Arial"/>
          <w:color w:val="0000FF"/>
        </w:rPr>
        <w:t>="http://www.w3.org/2000/09/xmldsig#sha1"/&gt;</w:t>
      </w:r>
    </w:p>
    <w:p w14:paraId="19EB3C7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ds:DigestValue</w:t>
      </w:r>
      <w:proofErr w:type="spellEnd"/>
      <w:r w:rsidRPr="009111AE">
        <w:rPr>
          <w:rFonts w:ascii="Arial" w:hAnsi="Arial" w:cs="Arial"/>
          <w:color w:val="0000FF"/>
        </w:rPr>
        <w:t>&gt;CTvxoduCXBAVyzL5u7KBOxlDI0=&lt;/</w:t>
      </w:r>
      <w:proofErr w:type="spellStart"/>
      <w:r w:rsidRPr="009111AE">
        <w:rPr>
          <w:rFonts w:ascii="Arial" w:hAnsi="Arial" w:cs="Arial"/>
          <w:color w:val="0000FF"/>
        </w:rPr>
        <w:t>ds:DigestValue</w:t>
      </w:r>
      <w:proofErr w:type="spellEnd"/>
      <w:r w:rsidRPr="009111AE">
        <w:rPr>
          <w:rFonts w:ascii="Arial" w:hAnsi="Arial" w:cs="Arial"/>
          <w:color w:val="0000FF"/>
        </w:rPr>
        <w:t>&gt;</w:t>
      </w:r>
    </w:p>
    <w:p w14:paraId="707C51D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CertDigest</w:t>
      </w:r>
      <w:proofErr w:type="spellEnd"/>
      <w:r w:rsidRPr="009111AE">
        <w:rPr>
          <w:rFonts w:ascii="Arial" w:hAnsi="Arial" w:cs="Arial"/>
          <w:color w:val="0000FF"/>
        </w:rPr>
        <w:t>&gt;</w:t>
      </w:r>
    </w:p>
    <w:p w14:paraId="6C5B809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IssuerSerial</w:t>
      </w:r>
      <w:proofErr w:type="spellEnd"/>
      <w:r w:rsidRPr="009111AE">
        <w:rPr>
          <w:rFonts w:ascii="Arial" w:hAnsi="Arial" w:cs="Arial"/>
          <w:color w:val="0000FF"/>
        </w:rPr>
        <w:t>&gt;</w:t>
      </w:r>
    </w:p>
    <w:p w14:paraId="0D5FF2A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&lt;ds:X509IssuerName&gt;CN=CA-TEST3, DC=</w:t>
      </w:r>
      <w:proofErr w:type="spellStart"/>
      <w:r w:rsidR="006D21A5">
        <w:rPr>
          <w:rFonts w:ascii="Arial" w:hAnsi="Arial" w:cs="Arial"/>
          <w:color w:val="0000FF"/>
        </w:rPr>
        <w:t>bbg</w:t>
      </w:r>
      <w:proofErr w:type="spellEnd"/>
      <w:r w:rsidRPr="009111AE">
        <w:rPr>
          <w:rFonts w:ascii="Arial" w:hAnsi="Arial" w:cs="Arial"/>
          <w:color w:val="0000FF"/>
        </w:rPr>
        <w:t>, DC=lv&lt;/ds:X509IssuerName&gt;</w:t>
      </w:r>
    </w:p>
    <w:p w14:paraId="34EC982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sidR="006D21A5">
        <w:rPr>
          <w:rFonts w:ascii="Arial" w:hAnsi="Arial" w:cs="Arial"/>
          <w:color w:val="0000FF"/>
        </w:rPr>
        <w:t>1111111</w:t>
      </w:r>
      <w:r w:rsidRPr="009111AE">
        <w:rPr>
          <w:rFonts w:ascii="Arial" w:hAnsi="Arial" w:cs="Arial"/>
          <w:color w:val="0000FF"/>
        </w:rPr>
        <w:t>&lt;/ds:X509SerialNumber&gt;</w:t>
      </w:r>
    </w:p>
    <w:p w14:paraId="739605C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IssuerSerial</w:t>
      </w:r>
      <w:proofErr w:type="spellEnd"/>
      <w:r w:rsidRPr="009111AE">
        <w:rPr>
          <w:rFonts w:ascii="Arial" w:hAnsi="Arial" w:cs="Arial"/>
          <w:color w:val="0000FF"/>
        </w:rPr>
        <w:t>&gt;</w:t>
      </w:r>
    </w:p>
    <w:p w14:paraId="5D69906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Cert</w:t>
      </w:r>
      <w:proofErr w:type="spellEnd"/>
      <w:r w:rsidRPr="009111AE">
        <w:rPr>
          <w:rFonts w:ascii="Arial" w:hAnsi="Arial" w:cs="Arial"/>
          <w:color w:val="0000FF"/>
        </w:rPr>
        <w:t>&gt;</w:t>
      </w:r>
    </w:p>
    <w:p w14:paraId="35D637F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SigningCertificate</w:t>
      </w:r>
      <w:proofErr w:type="spellEnd"/>
      <w:r w:rsidRPr="009111AE">
        <w:rPr>
          <w:rFonts w:ascii="Arial" w:hAnsi="Arial" w:cs="Arial"/>
          <w:color w:val="0000FF"/>
        </w:rPr>
        <w:t>&gt;</w:t>
      </w:r>
    </w:p>
    <w:p w14:paraId="762D78B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SignedSignatureProperties</w:t>
      </w:r>
      <w:proofErr w:type="spellEnd"/>
      <w:r w:rsidRPr="009111AE">
        <w:rPr>
          <w:rFonts w:ascii="Arial" w:hAnsi="Arial" w:cs="Arial"/>
          <w:color w:val="0000FF"/>
        </w:rPr>
        <w:t>&gt;</w:t>
      </w:r>
    </w:p>
    <w:p w14:paraId="497DB01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SignedProperties</w:t>
      </w:r>
      <w:proofErr w:type="spellEnd"/>
      <w:r w:rsidRPr="009111AE">
        <w:rPr>
          <w:rFonts w:ascii="Arial" w:hAnsi="Arial" w:cs="Arial"/>
          <w:color w:val="0000FF"/>
        </w:rPr>
        <w:t>&gt;</w:t>
      </w:r>
    </w:p>
    <w:p w14:paraId="75DA576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QualifyingProperties</w:t>
      </w:r>
      <w:proofErr w:type="spellEnd"/>
      <w:r w:rsidRPr="009111AE">
        <w:rPr>
          <w:rFonts w:ascii="Arial" w:hAnsi="Arial" w:cs="Arial"/>
          <w:color w:val="0000FF"/>
        </w:rPr>
        <w:t>&gt;</w:t>
      </w:r>
    </w:p>
    <w:p w14:paraId="5458B2F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ds:Object</w:t>
      </w:r>
      <w:proofErr w:type="spellEnd"/>
      <w:r w:rsidRPr="009111AE">
        <w:rPr>
          <w:rFonts w:ascii="Arial" w:hAnsi="Arial" w:cs="Arial"/>
          <w:color w:val="0000FF"/>
        </w:rPr>
        <w:t>&gt;</w:t>
      </w:r>
    </w:p>
    <w:p w14:paraId="69D744F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w:t>
      </w:r>
      <w:proofErr w:type="spellStart"/>
      <w:r w:rsidRPr="009111AE">
        <w:rPr>
          <w:rFonts w:ascii="Arial" w:hAnsi="Arial" w:cs="Arial"/>
          <w:color w:val="0000FF"/>
        </w:rPr>
        <w:t>ds:Signature</w:t>
      </w:r>
      <w:proofErr w:type="spellEnd"/>
      <w:r w:rsidRPr="009111AE">
        <w:rPr>
          <w:rFonts w:ascii="Arial" w:hAnsi="Arial" w:cs="Arial"/>
          <w:color w:val="0000FF"/>
        </w:rPr>
        <w:t>&gt;</w:t>
      </w:r>
    </w:p>
    <w:p w14:paraId="027E76C7" w14:textId="77777777" w:rsid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t>&lt;/</w:t>
      </w:r>
      <w:proofErr w:type="spellStart"/>
      <w:r w:rsidRPr="009111AE">
        <w:rPr>
          <w:rFonts w:ascii="Arial" w:hAnsi="Arial" w:cs="Arial"/>
          <w:color w:val="0000FF"/>
        </w:rPr>
        <w:t>Signatures</w:t>
      </w:r>
      <w:proofErr w:type="spellEnd"/>
      <w:r w:rsidRPr="009111AE">
        <w:rPr>
          <w:rFonts w:ascii="Arial" w:hAnsi="Arial" w:cs="Arial"/>
          <w:color w:val="0000FF"/>
        </w:rPr>
        <w:t>&gt;</w:t>
      </w:r>
    </w:p>
    <w:p w14:paraId="489F741A" w14:textId="77777777" w:rsidR="00D730DC" w:rsidRPr="005A0225" w:rsidRDefault="00537FF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&lt;/</w:t>
      </w:r>
      <w:proofErr w:type="spellStart"/>
      <w:r w:rsidRPr="00537FFE">
        <w:rPr>
          <w:rFonts w:ascii="Arial" w:hAnsi="Arial" w:cs="Arial"/>
          <w:color w:val="0000FF"/>
        </w:rPr>
        <w:t>Envelope</w:t>
      </w:r>
      <w:proofErr w:type="spellEnd"/>
      <w:r w:rsidRPr="00537FFE">
        <w:rPr>
          <w:rFonts w:ascii="Arial" w:hAnsi="Arial" w:cs="Arial"/>
          <w:color w:val="0000FF"/>
        </w:rPr>
        <w:t>&gt;</w:t>
      </w:r>
    </w:p>
    <w:p w14:paraId="2835F20D" w14:textId="77777777" w:rsidR="001F1E47" w:rsidRDefault="001F1E47" w:rsidP="0051376E">
      <w:pPr>
        <w:pStyle w:val="Heading1"/>
        <w:keepLines w:val="0"/>
        <w:numPr>
          <w:ilvl w:val="0"/>
          <w:numId w:val="30"/>
        </w:numPr>
        <w:spacing w:before="240" w:after="60" w:line="240" w:lineRule="auto"/>
        <w:sectPr w:rsidR="001F1E47" w:rsidSect="00537FFE">
          <w:pgSz w:w="16833" w:h="11908" w:orient="landscape"/>
          <w:pgMar w:top="1701" w:right="1134" w:bottom="1134" w:left="1134" w:header="720" w:footer="720" w:gutter="0"/>
          <w:paperSrc w:first="15" w:other="15"/>
          <w:cols w:space="720"/>
          <w:noEndnote/>
          <w:docGrid w:linePitch="360"/>
        </w:sectPr>
      </w:pPr>
      <w:bookmarkStart w:id="349" w:name="_Ref294996584"/>
      <w:bookmarkStart w:id="350" w:name="_Ref294996590"/>
      <w:bookmarkStart w:id="351" w:name="_Toc294997365"/>
    </w:p>
    <w:p w14:paraId="389396B8" w14:textId="77777777" w:rsidR="00D730DC" w:rsidRPr="005A0225" w:rsidRDefault="00D730DC" w:rsidP="0051376E">
      <w:pPr>
        <w:pStyle w:val="Heading1"/>
        <w:keepLines w:val="0"/>
        <w:numPr>
          <w:ilvl w:val="0"/>
          <w:numId w:val="30"/>
        </w:numPr>
        <w:spacing w:before="240" w:after="60" w:line="240" w:lineRule="auto"/>
      </w:pPr>
      <w:bookmarkStart w:id="352" w:name="_Ref297647182"/>
      <w:bookmarkStart w:id="353" w:name="_Toc330454986"/>
      <w:bookmarkStart w:id="354" w:name="_Toc37235266"/>
      <w:r w:rsidRPr="005A0225">
        <w:lastRenderedPageBreak/>
        <w:t>Pielikums B – XML shēmas</w:t>
      </w:r>
      <w:bookmarkEnd w:id="349"/>
      <w:bookmarkEnd w:id="350"/>
      <w:bookmarkEnd w:id="351"/>
      <w:bookmarkEnd w:id="352"/>
      <w:bookmarkEnd w:id="353"/>
      <w:bookmarkEnd w:id="354"/>
    </w:p>
    <w:p w14:paraId="1109DAF3" w14:textId="77777777" w:rsidR="00D730DC" w:rsidRPr="005A0225" w:rsidRDefault="00537FFE" w:rsidP="00D730DC">
      <w:r>
        <w:t>Dokumentam</w:t>
      </w:r>
      <w:r w:rsidRPr="005A0225">
        <w:t xml:space="preserve"> </w:t>
      </w:r>
      <w:r w:rsidR="00D730DC" w:rsidRPr="005A0225">
        <w:t>ir šādi pielikumi, kas noformētas kā atsevišķas datnes:</w:t>
      </w:r>
    </w:p>
    <w:p w14:paraId="42216868" w14:textId="77777777" w:rsidR="00D730DC" w:rsidRPr="005A0225" w:rsidRDefault="00812B56" w:rsidP="005F2EAE">
      <w:pPr>
        <w:pStyle w:val="ListParagraph"/>
        <w:widowControl/>
        <w:numPr>
          <w:ilvl w:val="0"/>
          <w:numId w:val="25"/>
        </w:numPr>
        <w:autoSpaceDE/>
        <w:autoSpaceDN/>
        <w:adjustRightInd/>
      </w:pPr>
      <w:r w:rsidRPr="00812B56">
        <w:t>DocExchangeStandard-Envelope</w:t>
      </w:r>
      <w:r w:rsidR="00D730DC" w:rsidRPr="005A0225">
        <w:t xml:space="preserve">.xsd – </w:t>
      </w:r>
      <w:r w:rsidR="00D730DC" w:rsidRPr="005A0225">
        <w:rPr>
          <w:color w:val="333333"/>
        </w:rPr>
        <w:t>E-dokumenta aploksnes shēmas definīcija</w:t>
      </w:r>
      <w:r w:rsidR="005F2EAE">
        <w:rPr>
          <w:color w:val="333333"/>
        </w:rPr>
        <w:t xml:space="preserve">, tiešsaistē pieejama </w:t>
      </w:r>
      <w:hyperlink r:id="rId65" w:history="1">
        <w:r w:rsidR="005F2EAE" w:rsidRPr="00D95213">
          <w:rPr>
            <w:rStyle w:val="Hyperlink"/>
            <w:u w:color="000000"/>
          </w:rPr>
          <w:t>http://ivis.eps.gov.lv/XMLSchemas/100001/DIV/</w:t>
        </w:r>
      </w:hyperlink>
      <w:r w:rsidR="00D730DC" w:rsidRPr="005A0225">
        <w:rPr>
          <w:color w:val="333333"/>
        </w:rPr>
        <w:t>;</w:t>
      </w:r>
    </w:p>
    <w:p w14:paraId="16AF263D" w14:textId="77777777" w:rsidR="00D730DC" w:rsidRPr="005A0225" w:rsidRDefault="00D730DC" w:rsidP="00D730DC">
      <w:pPr>
        <w:pStyle w:val="ListParagraph"/>
        <w:widowControl/>
        <w:numPr>
          <w:ilvl w:val="0"/>
          <w:numId w:val="25"/>
        </w:numPr>
        <w:autoSpaceDE/>
        <w:autoSpaceDN/>
        <w:adjustRightInd/>
      </w:pPr>
      <w:r w:rsidRPr="005A0225">
        <w:t>xmldsig.xsd – XML shēma, kas apraksta XML elektronisko parakstu (</w:t>
      </w:r>
      <w:r w:rsidRPr="005A0225">
        <w:rPr>
          <w:i/>
        </w:rPr>
        <w:t xml:space="preserve">XML </w:t>
      </w:r>
      <w:proofErr w:type="spellStart"/>
      <w:r w:rsidRPr="005A0225">
        <w:rPr>
          <w:i/>
        </w:rPr>
        <w:t>Signature</w:t>
      </w:r>
      <w:proofErr w:type="spellEnd"/>
      <w:r w:rsidRPr="005A0225">
        <w:t>), tieša atsauce no pamata XML shēmas;</w:t>
      </w:r>
    </w:p>
    <w:p w14:paraId="585ABE70" w14:textId="77777777" w:rsidR="00D730DC" w:rsidRPr="005A0225" w:rsidRDefault="00D730DC" w:rsidP="00D730DC">
      <w:pPr>
        <w:pStyle w:val="ListParagraph"/>
        <w:widowControl/>
        <w:numPr>
          <w:ilvl w:val="0"/>
          <w:numId w:val="25"/>
        </w:numPr>
        <w:autoSpaceDE/>
        <w:autoSpaceDN/>
        <w:adjustRightInd/>
      </w:pPr>
      <w:r w:rsidRPr="005A0225">
        <w:t>xades.xsd – uzlabotais XML elektroniskais paraksts (</w:t>
      </w:r>
      <w:proofErr w:type="spellStart"/>
      <w:r w:rsidRPr="005A0225">
        <w:rPr>
          <w:i/>
        </w:rPr>
        <w:t>XAdES</w:t>
      </w:r>
      <w:proofErr w:type="spellEnd"/>
      <w:r w:rsidRPr="005A0225">
        <w:t xml:space="preserve">, </w:t>
      </w:r>
      <w:r w:rsidRPr="005A0225">
        <w:rPr>
          <w:i/>
        </w:rPr>
        <w:t xml:space="preserve">XML </w:t>
      </w:r>
      <w:proofErr w:type="spellStart"/>
      <w:r w:rsidRPr="005A0225">
        <w:rPr>
          <w:i/>
        </w:rPr>
        <w:t>Advanced</w:t>
      </w:r>
      <w:proofErr w:type="spellEnd"/>
      <w:r w:rsidRPr="005A0225">
        <w:rPr>
          <w:i/>
        </w:rPr>
        <w:t xml:space="preserve"> </w:t>
      </w:r>
      <w:proofErr w:type="spellStart"/>
      <w:r w:rsidRPr="005A0225">
        <w:rPr>
          <w:i/>
        </w:rPr>
        <w:t>Electronic</w:t>
      </w:r>
      <w:proofErr w:type="spellEnd"/>
      <w:r w:rsidRPr="005A0225">
        <w:rPr>
          <w:i/>
        </w:rPr>
        <w:t xml:space="preserve"> </w:t>
      </w:r>
      <w:proofErr w:type="spellStart"/>
      <w:r w:rsidRPr="005A0225">
        <w:rPr>
          <w:i/>
        </w:rPr>
        <w:t>Signatures</w:t>
      </w:r>
      <w:proofErr w:type="spellEnd"/>
      <w:r w:rsidRPr="005A0225">
        <w:t>). Tālāk paplašina XML elektroniskais parakstu, nav tiešas atsauces no XML shēmas.</w:t>
      </w:r>
    </w:p>
    <w:p w14:paraId="2C48A515" w14:textId="77777777" w:rsidR="00D730DC" w:rsidRPr="005A0225" w:rsidRDefault="00D730DC" w:rsidP="00D730DC"/>
    <w:p w14:paraId="79F1DAA9" w14:textId="77777777" w:rsidR="00E333AD" w:rsidRPr="005A0225" w:rsidRDefault="00E333AD" w:rsidP="00E333AD">
      <w:pPr>
        <w:pStyle w:val="Title8"/>
      </w:pPr>
    </w:p>
    <w:sectPr w:rsidR="00E333AD" w:rsidRPr="005A0225" w:rsidSect="001F1E47">
      <w:pgSz w:w="11908" w:h="16833"/>
      <w:pgMar w:top="1134" w:right="1134" w:bottom="1134" w:left="1701" w:header="720" w:footer="720" w:gutter="0"/>
      <w:paperSrc w:first="15" w:other="15"/>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284A5" w14:textId="77777777" w:rsidR="00680CE3" w:rsidRDefault="00680CE3">
      <w:r>
        <w:separator/>
      </w:r>
    </w:p>
  </w:endnote>
  <w:endnote w:type="continuationSeparator" w:id="0">
    <w:p w14:paraId="4D640A65" w14:textId="77777777" w:rsidR="00680CE3" w:rsidRDefault="00680CE3">
      <w:r>
        <w:continuationSeparator/>
      </w:r>
    </w:p>
  </w:endnote>
  <w:endnote w:type="continuationNotice" w:id="1">
    <w:p w14:paraId="2FDB4201" w14:textId="77777777" w:rsidR="00680CE3" w:rsidRDefault="00680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9C830" w14:textId="52613831" w:rsidR="00BD78EE" w:rsidRDefault="00BD78EE" w:rsidP="00B0591D">
    <w:pPr>
      <w:pStyle w:val="Footer"/>
      <w:jc w:val="center"/>
      <w:rPr>
        <w:b/>
        <w:sz w:val="28"/>
        <w:szCs w:val="28"/>
      </w:rPr>
    </w:pPr>
    <w:r w:rsidRPr="002E5E91">
      <w:rPr>
        <w:b/>
        <w:sz w:val="28"/>
        <w:szCs w:val="28"/>
      </w:rPr>
      <w:t>Rīga, 20</w:t>
    </w:r>
    <w:r w:rsidR="004A3EFC">
      <w:rPr>
        <w:b/>
        <w:sz w:val="28"/>
        <w:szCs w:val="28"/>
      </w:rPr>
      <w:t>20</w:t>
    </w:r>
  </w:p>
  <w:p w14:paraId="1161CC88" w14:textId="77777777" w:rsidR="00BD78EE" w:rsidRDefault="00BD78EE" w:rsidP="00B0591D"/>
  <w:tbl>
    <w:tblPr>
      <w:tblW w:w="9738" w:type="dxa"/>
      <w:tblLook w:val="00A0" w:firstRow="1" w:lastRow="0" w:firstColumn="1" w:lastColumn="0" w:noHBand="0" w:noVBand="0"/>
    </w:tblPr>
    <w:tblGrid>
      <w:gridCol w:w="2776"/>
      <w:gridCol w:w="4892"/>
      <w:gridCol w:w="2070"/>
    </w:tblGrid>
    <w:tr w:rsidR="00BD78EE" w14:paraId="0E5A7FD5" w14:textId="77777777" w:rsidTr="00B0591D">
      <w:tc>
        <w:tcPr>
          <w:tcW w:w="2776" w:type="dxa"/>
          <w:vAlign w:val="center"/>
        </w:tcPr>
        <w:p w14:paraId="6FF030E1" w14:textId="77777777" w:rsidR="00BD78EE" w:rsidRPr="00E846B9" w:rsidRDefault="00BD78EE" w:rsidP="00B0591D">
          <w:pPr>
            <w:pStyle w:val="Footer"/>
            <w:jc w:val="center"/>
            <w:rPr>
              <w:rFonts w:ascii="Verdana" w:hAnsi="Verdana"/>
              <w:color w:val="0F0F0F"/>
            </w:rPr>
          </w:pPr>
          <w:r w:rsidRPr="00257CF8">
            <w:rPr>
              <w:rFonts w:ascii="Verdana" w:hAnsi="Verdana"/>
              <w:noProof/>
              <w:color w:val="0F0F0F"/>
            </w:rPr>
            <w:drawing>
              <wp:inline distT="0" distB="0" distL="0" distR="0" wp14:anchorId="00A5B0F3" wp14:editId="6F820C8D">
                <wp:extent cx="819150" cy="419100"/>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819150" cy="419100"/>
                        </a:xfrm>
                        <a:prstGeom prst="rect">
                          <a:avLst/>
                        </a:prstGeom>
                        <a:noFill/>
                        <a:ln w="9525">
                          <a:noFill/>
                          <a:miter lim="800000"/>
                          <a:headEnd/>
                          <a:tailEnd/>
                        </a:ln>
                      </pic:spPr>
                    </pic:pic>
                  </a:graphicData>
                </a:graphic>
              </wp:inline>
            </w:drawing>
          </w:r>
        </w:p>
      </w:tc>
      <w:tc>
        <w:tcPr>
          <w:tcW w:w="4892" w:type="dxa"/>
          <w:vAlign w:val="center"/>
        </w:tcPr>
        <w:p w14:paraId="6C901FC5" w14:textId="77777777" w:rsidR="00BD78EE" w:rsidRPr="00CE469B" w:rsidRDefault="00BD78EE" w:rsidP="00B0591D">
          <w:pPr>
            <w:pStyle w:val="Footer"/>
            <w:rPr>
              <w:rFonts w:ascii="Verdana" w:hAnsi="Verdana"/>
              <w:noProof/>
              <w:color w:val="0F0F0F"/>
              <w:sz w:val="18"/>
              <w:szCs w:val="18"/>
              <w:lang w:val="en-US"/>
            </w:rPr>
          </w:pPr>
          <w:r w:rsidRPr="00E846B9">
            <w:rPr>
              <w:rFonts w:ascii="Arial" w:hAnsi="Arial" w:cs="Arial"/>
              <w:b/>
              <w:color w:val="000080"/>
              <w:sz w:val="18"/>
              <w:szCs w:val="18"/>
            </w:rPr>
            <w:t xml:space="preserve">       IEGULDĪJUMS TAVĀ NĀKOTNĒ</w:t>
          </w:r>
        </w:p>
      </w:tc>
      <w:tc>
        <w:tcPr>
          <w:tcW w:w="2070" w:type="dxa"/>
        </w:tcPr>
        <w:p w14:paraId="701FC877" w14:textId="77777777" w:rsidR="00BD78EE" w:rsidRPr="00E846B9" w:rsidRDefault="00BD78EE" w:rsidP="00B0591D">
          <w:pPr>
            <w:pStyle w:val="Footer"/>
            <w:jc w:val="both"/>
            <w:rPr>
              <w:rFonts w:ascii="Verdana" w:hAnsi="Verdana"/>
              <w:noProof/>
              <w:color w:val="0F0F0F"/>
              <w:lang w:val="en-US"/>
            </w:rPr>
          </w:pPr>
          <w:r w:rsidRPr="00257CF8">
            <w:rPr>
              <w:rFonts w:ascii="Verdana" w:hAnsi="Verdana"/>
              <w:noProof/>
              <w:color w:val="0F0F0F"/>
            </w:rPr>
            <w:drawing>
              <wp:inline distT="0" distB="0" distL="0" distR="0" wp14:anchorId="6B2878DA" wp14:editId="0AB143B3">
                <wp:extent cx="561975" cy="466725"/>
                <wp:effectExtent l="19050" t="0" r="9525"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srcRect/>
                        <a:stretch>
                          <a:fillRect/>
                        </a:stretch>
                      </pic:blipFill>
                      <pic:spPr bwMode="auto">
                        <a:xfrm>
                          <a:off x="0" y="0"/>
                          <a:ext cx="561975" cy="466725"/>
                        </a:xfrm>
                        <a:prstGeom prst="rect">
                          <a:avLst/>
                        </a:prstGeom>
                        <a:noFill/>
                        <a:ln w="9525">
                          <a:noFill/>
                          <a:miter lim="800000"/>
                          <a:headEnd/>
                          <a:tailEnd/>
                        </a:ln>
                      </pic:spPr>
                    </pic:pic>
                  </a:graphicData>
                </a:graphic>
              </wp:inline>
            </w:drawing>
          </w:r>
        </w:p>
      </w:tc>
    </w:tr>
  </w:tbl>
  <w:p w14:paraId="40E6D8EF" w14:textId="77777777" w:rsidR="00BD78EE" w:rsidRPr="002E5E91" w:rsidRDefault="00BD78EE" w:rsidP="00B0591D">
    <w:pPr>
      <w:pStyle w:val="Footer"/>
      <w:jc w:val="center"/>
      <w:rPr>
        <w:b/>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2" w:type="dxa"/>
      <w:tblInd w:w="60" w:type="dxa"/>
      <w:tblLayout w:type="fixed"/>
      <w:tblCellMar>
        <w:left w:w="60" w:type="dxa"/>
        <w:right w:w="60" w:type="dxa"/>
      </w:tblCellMar>
      <w:tblLook w:val="0000" w:firstRow="0" w:lastRow="0" w:firstColumn="0" w:lastColumn="0" w:noHBand="0" w:noVBand="0"/>
    </w:tblPr>
    <w:tblGrid>
      <w:gridCol w:w="6237"/>
      <w:gridCol w:w="2835"/>
    </w:tblGrid>
    <w:tr w:rsidR="00BD78EE" w14:paraId="1EB5D6D6" w14:textId="77777777" w:rsidTr="00B0591D">
      <w:tc>
        <w:tcPr>
          <w:tcW w:w="6237" w:type="dxa"/>
          <w:tcBorders>
            <w:top w:val="single" w:sz="2" w:space="0" w:color="auto"/>
            <w:left w:val="nil"/>
            <w:bottom w:val="nil"/>
            <w:right w:val="nil"/>
          </w:tcBorders>
        </w:tcPr>
        <w:p w14:paraId="74530476" w14:textId="77777777" w:rsidR="00BD78EE" w:rsidRPr="009620B8" w:rsidRDefault="00BD78EE" w:rsidP="00B0591D">
          <w:pPr>
            <w:rPr>
              <w:color w:val="000000"/>
              <w:szCs w:val="24"/>
            </w:rPr>
          </w:pPr>
        </w:p>
      </w:tc>
      <w:tc>
        <w:tcPr>
          <w:tcW w:w="2835" w:type="dxa"/>
          <w:tcBorders>
            <w:top w:val="single" w:sz="2" w:space="0" w:color="auto"/>
            <w:left w:val="nil"/>
            <w:bottom w:val="nil"/>
            <w:right w:val="nil"/>
          </w:tcBorders>
        </w:tcPr>
        <w:p w14:paraId="2FDF25B1" w14:textId="77777777" w:rsidR="00BD78EE" w:rsidRPr="006D7623" w:rsidRDefault="00BD78EE" w:rsidP="00B0591D">
          <w:pPr>
            <w:pStyle w:val="Header"/>
            <w:jc w:val="right"/>
            <w:rPr>
              <w:color w:val="000000"/>
              <w:sz w:val="24"/>
              <w:szCs w:val="24"/>
            </w:rPr>
          </w:pPr>
          <w:r w:rsidRPr="006D7623">
            <w:rPr>
              <w:color w:val="000000"/>
              <w:sz w:val="24"/>
              <w:szCs w:val="24"/>
            </w:rPr>
            <w:fldChar w:fldCharType="begin"/>
          </w:r>
          <w:r w:rsidRPr="006D7623">
            <w:rPr>
              <w:color w:val="000000"/>
              <w:sz w:val="24"/>
              <w:szCs w:val="24"/>
            </w:rPr>
            <w:instrText>PAGE</w:instrText>
          </w:r>
          <w:r w:rsidRPr="006D7623">
            <w:rPr>
              <w:color w:val="000000"/>
              <w:sz w:val="24"/>
              <w:szCs w:val="24"/>
            </w:rPr>
            <w:fldChar w:fldCharType="separate"/>
          </w:r>
          <w:r w:rsidR="00CD4C40">
            <w:rPr>
              <w:noProof/>
              <w:color w:val="000000"/>
              <w:sz w:val="24"/>
              <w:szCs w:val="24"/>
            </w:rPr>
            <w:t>2</w:t>
          </w:r>
          <w:r w:rsidRPr="006D7623">
            <w:rPr>
              <w:color w:val="000000"/>
              <w:sz w:val="24"/>
              <w:szCs w:val="24"/>
            </w:rPr>
            <w:fldChar w:fldCharType="end"/>
          </w:r>
          <w:r w:rsidRPr="006D7623">
            <w:rPr>
              <w:color w:val="000000"/>
              <w:sz w:val="24"/>
              <w:szCs w:val="24"/>
            </w:rPr>
            <w:t>./</w:t>
          </w:r>
          <w:r w:rsidRPr="006D7623">
            <w:rPr>
              <w:color w:val="000000"/>
              <w:sz w:val="24"/>
              <w:szCs w:val="24"/>
            </w:rPr>
            <w:fldChar w:fldCharType="begin"/>
          </w:r>
          <w:r w:rsidRPr="006D7623">
            <w:rPr>
              <w:color w:val="000000"/>
              <w:sz w:val="24"/>
              <w:szCs w:val="24"/>
            </w:rPr>
            <w:instrText>NUMPAGES</w:instrText>
          </w:r>
          <w:r w:rsidRPr="006D7623">
            <w:rPr>
              <w:color w:val="000000"/>
              <w:sz w:val="24"/>
              <w:szCs w:val="24"/>
            </w:rPr>
            <w:fldChar w:fldCharType="separate"/>
          </w:r>
          <w:r w:rsidR="00CD4C40">
            <w:rPr>
              <w:noProof/>
              <w:color w:val="000000"/>
              <w:sz w:val="24"/>
              <w:szCs w:val="24"/>
            </w:rPr>
            <w:t>65</w:t>
          </w:r>
          <w:r w:rsidRPr="006D7623">
            <w:rPr>
              <w:color w:val="000000"/>
              <w:sz w:val="24"/>
              <w:szCs w:val="24"/>
            </w:rPr>
            <w:fldChar w:fldCharType="end"/>
          </w:r>
        </w:p>
      </w:tc>
    </w:tr>
  </w:tbl>
  <w:p w14:paraId="28C0C5D5" w14:textId="77777777" w:rsidR="00BD78EE" w:rsidRDefault="00BD78EE" w:rsidP="00BE4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48AE4" w14:textId="77777777" w:rsidR="00680CE3" w:rsidRDefault="00680CE3">
      <w:r>
        <w:separator/>
      </w:r>
    </w:p>
  </w:footnote>
  <w:footnote w:type="continuationSeparator" w:id="0">
    <w:p w14:paraId="112FCCAC" w14:textId="77777777" w:rsidR="00680CE3" w:rsidRDefault="00680CE3">
      <w:r>
        <w:continuationSeparator/>
      </w:r>
    </w:p>
  </w:footnote>
  <w:footnote w:type="continuationNotice" w:id="1">
    <w:p w14:paraId="2BC8DE95" w14:textId="77777777" w:rsidR="00680CE3" w:rsidRDefault="00680CE3"/>
  </w:footnote>
  <w:footnote w:id="2">
    <w:p w14:paraId="4D7EF149" w14:textId="77777777" w:rsidR="00BD78EE" w:rsidRDefault="00BD78EE" w:rsidP="00D730DC">
      <w:pPr>
        <w:pStyle w:val="Quote1"/>
      </w:pPr>
      <w:r>
        <w:rPr>
          <w:rStyle w:val="FootnoteReference"/>
        </w:rPr>
        <w:footnoteRef/>
      </w:r>
      <w:r w:rsidRPr="00386AAF">
        <w:t xml:space="preserve"> </w:t>
      </w:r>
      <w:r w:rsidRPr="00E113C8">
        <w:t>WS-I</w:t>
      </w:r>
      <w:r>
        <w:t xml:space="preserve"> organizācija (</w:t>
      </w:r>
      <w:r w:rsidRPr="00E113C8">
        <w:t>http://www.ws-i.org/</w:t>
      </w:r>
      <w:r>
        <w:t xml:space="preserve">) ir atvērta industrijas organizācija ar mērķi veicināt tīkla servisu sadarbspēju starp dažādām platformām, sistēmām, lietojumprogrammām un programmēšanas valodām. Organizācijas dalībnieki ir tādas kompānijas, kā </w:t>
      </w:r>
      <w:r w:rsidRPr="007C1DCA">
        <w:t>Microsoft Corporation</w:t>
      </w:r>
      <w:r>
        <w:t xml:space="preserve">; </w:t>
      </w:r>
      <w:r w:rsidRPr="007C1DCA">
        <w:t>Oracle Corporation</w:t>
      </w:r>
      <w:r>
        <w:t xml:space="preserve">; </w:t>
      </w:r>
      <w:r w:rsidRPr="007C1DCA">
        <w:t>Hewlett-Packard</w:t>
      </w:r>
      <w:r>
        <w:t xml:space="preserve">; IBM; </w:t>
      </w:r>
      <w:r w:rsidRPr="007C1DCA">
        <w:t>Intel Corporation</w:t>
      </w:r>
      <w:r>
        <w:t>; Nokia u.c..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7E40C" w14:textId="77777777" w:rsidR="00BD78EE" w:rsidRDefault="00BD78EE" w:rsidP="00B0591D">
    <w:pPr>
      <w:pStyle w:val="Header"/>
      <w:tabs>
        <w:tab w:val="clear" w:pos="4320"/>
      </w:tabs>
      <w:jc w:val="center"/>
    </w:pPr>
    <w:r>
      <w:tab/>
    </w: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66"/>
    </w:tblGrid>
    <w:tr w:rsidR="00BD78EE" w14:paraId="35C68867" w14:textId="77777777" w:rsidTr="000805B4">
      <w:tc>
        <w:tcPr>
          <w:tcW w:w="4644" w:type="dxa"/>
          <w:vAlign w:val="center"/>
        </w:tcPr>
        <w:p w14:paraId="556474F4" w14:textId="0353EB76" w:rsidR="00BD78EE" w:rsidRDefault="004A3EFC" w:rsidP="002804A6">
          <w:pPr>
            <w:pStyle w:val="Header"/>
            <w:jc w:val="center"/>
          </w:pPr>
          <w:r w:rsidRPr="00563ACE">
            <w:rPr>
              <w:noProof/>
            </w:rPr>
            <w:drawing>
              <wp:inline distT="0" distB="0" distL="0" distR="0" wp14:anchorId="21B92240" wp14:editId="5663A746">
                <wp:extent cx="2257425" cy="1373837"/>
                <wp:effectExtent l="0" t="0" r="0" b="0"/>
                <wp:docPr id="58" name="Picture 58" descr="C:\Users\ritvars.prikulis.RIXTECH\AppData\Local\Microsoft\Windows\INetCache\Content.Outlook\34796NCP\Rix_technologies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vars.prikulis.RIXTECH\AppData\Local\Microsoft\Windows\INetCache\Content.Outlook\34796NCP\Rix_technologies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714" cy="1388010"/>
                        </a:xfrm>
                        <a:prstGeom prst="rect">
                          <a:avLst/>
                        </a:prstGeom>
                        <a:noFill/>
                        <a:ln>
                          <a:noFill/>
                        </a:ln>
                      </pic:spPr>
                    </pic:pic>
                  </a:graphicData>
                </a:graphic>
              </wp:inline>
            </w:drawing>
          </w:r>
        </w:p>
      </w:tc>
      <w:tc>
        <w:tcPr>
          <w:tcW w:w="4645" w:type="dxa"/>
          <w:vAlign w:val="center"/>
        </w:tcPr>
        <w:p w14:paraId="09E79141" w14:textId="741F5F20" w:rsidR="00BD78EE" w:rsidRDefault="00BD78EE" w:rsidP="002804A6">
          <w:pPr>
            <w:pStyle w:val="Header"/>
            <w:jc w:val="center"/>
          </w:pPr>
        </w:p>
        <w:p w14:paraId="13BC3193" w14:textId="55409899" w:rsidR="00BD78EE" w:rsidRDefault="004A3EFC" w:rsidP="002804A6">
          <w:pPr>
            <w:pStyle w:val="Header"/>
            <w:jc w:val="center"/>
          </w:pPr>
          <w:r>
            <w:rPr>
              <w:noProof/>
            </w:rPr>
            <w:drawing>
              <wp:inline distT="0" distB="0" distL="0" distR="0" wp14:anchorId="12658D11" wp14:editId="08F53ECB">
                <wp:extent cx="1362075" cy="1303899"/>
                <wp:effectExtent l="0" t="0" r="0" b="0"/>
                <wp:docPr id="50" name="Picture 50" descr="image, 215x206px, 22.1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215x206px, 22.16 K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4963" cy="1325809"/>
                        </a:xfrm>
                        <a:prstGeom prst="rect">
                          <a:avLst/>
                        </a:prstGeom>
                        <a:noFill/>
                        <a:ln>
                          <a:noFill/>
                        </a:ln>
                      </pic:spPr>
                    </pic:pic>
                  </a:graphicData>
                </a:graphic>
              </wp:inline>
            </w:drawing>
          </w:r>
        </w:p>
      </w:tc>
    </w:tr>
    <w:tr w:rsidR="00BD78EE" w14:paraId="1EBEDC6B" w14:textId="77777777" w:rsidTr="000805B4">
      <w:tc>
        <w:tcPr>
          <w:tcW w:w="4644" w:type="dxa"/>
          <w:vAlign w:val="center"/>
        </w:tcPr>
        <w:p w14:paraId="1C6BB382" w14:textId="77777777" w:rsidR="00BD78EE" w:rsidRDefault="00BD78EE" w:rsidP="002804A6">
          <w:pPr>
            <w:pStyle w:val="Header"/>
            <w:jc w:val="center"/>
            <w:rPr>
              <w:noProof/>
              <w:lang w:val="en-US" w:eastAsia="en-US"/>
            </w:rPr>
          </w:pPr>
          <w:r>
            <w:rPr>
              <w:noProof/>
            </w:rPr>
            <w:drawing>
              <wp:inline distT="0" distB="0" distL="0" distR="0" wp14:anchorId="5D3B520A" wp14:editId="47C72DD0">
                <wp:extent cx="1314450" cy="904875"/>
                <wp:effectExtent l="19050" t="0" r="0" b="0"/>
                <wp:docPr id="45"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3"/>
                        <pic:cNvPicPr>
                          <a:picLocks noChangeAspect="1" noChangeArrowheads="1"/>
                        </pic:cNvPicPr>
                      </pic:nvPicPr>
                      <pic:blipFill>
                        <a:blip r:embed="rId3"/>
                        <a:srcRect/>
                        <a:stretch>
                          <a:fillRect/>
                        </a:stretch>
                      </pic:blipFill>
                      <pic:spPr bwMode="auto">
                        <a:xfrm>
                          <a:off x="0" y="0"/>
                          <a:ext cx="1314450" cy="904875"/>
                        </a:xfrm>
                        <a:prstGeom prst="rect">
                          <a:avLst/>
                        </a:prstGeom>
                        <a:noFill/>
                        <a:ln w="9525">
                          <a:noFill/>
                          <a:miter lim="800000"/>
                          <a:headEnd/>
                          <a:tailEnd/>
                        </a:ln>
                      </pic:spPr>
                    </pic:pic>
                  </a:graphicData>
                </a:graphic>
              </wp:inline>
            </w:drawing>
          </w:r>
        </w:p>
      </w:tc>
      <w:tc>
        <w:tcPr>
          <w:tcW w:w="4645" w:type="dxa"/>
          <w:vAlign w:val="center"/>
        </w:tcPr>
        <w:p w14:paraId="6AD23EC4" w14:textId="77777777" w:rsidR="00BD78EE" w:rsidRPr="00257CF8" w:rsidRDefault="00BD78EE" w:rsidP="002804A6">
          <w:pPr>
            <w:pStyle w:val="Header"/>
            <w:jc w:val="center"/>
            <w:rPr>
              <w:noProof/>
              <w:lang w:val="en-US" w:eastAsia="en-US"/>
            </w:rPr>
          </w:pPr>
          <w:r>
            <w:rPr>
              <w:noProof/>
            </w:rPr>
            <w:drawing>
              <wp:inline distT="0" distB="0" distL="0" distR="0" wp14:anchorId="3F3558C8" wp14:editId="7C9BD0C9">
                <wp:extent cx="2466975" cy="800100"/>
                <wp:effectExtent l="19050" t="0" r="9525" b="0"/>
                <wp:docPr id="46" name="Attēl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3"/>
                        <pic:cNvPicPr>
                          <a:picLocks noChangeAspect="1" noChangeArrowheads="1"/>
                        </pic:cNvPicPr>
                      </pic:nvPicPr>
                      <pic:blipFill>
                        <a:blip r:embed="rId4"/>
                        <a:srcRect/>
                        <a:stretch>
                          <a:fillRect/>
                        </a:stretch>
                      </pic:blipFill>
                      <pic:spPr bwMode="auto">
                        <a:xfrm>
                          <a:off x="0" y="0"/>
                          <a:ext cx="2466975" cy="800100"/>
                        </a:xfrm>
                        <a:prstGeom prst="rect">
                          <a:avLst/>
                        </a:prstGeom>
                        <a:noFill/>
                        <a:ln w="9525">
                          <a:noFill/>
                          <a:miter lim="800000"/>
                          <a:headEnd/>
                          <a:tailEnd/>
                        </a:ln>
                      </pic:spPr>
                    </pic:pic>
                  </a:graphicData>
                </a:graphic>
              </wp:inline>
            </w:drawing>
          </w:r>
        </w:p>
      </w:tc>
    </w:tr>
  </w:tbl>
  <w:p w14:paraId="1B1AA80D" w14:textId="77777777" w:rsidR="00BD78EE" w:rsidRPr="003F50A7" w:rsidRDefault="00BD78EE" w:rsidP="00B059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BD78EE" w14:paraId="508329D3" w14:textId="77777777" w:rsidTr="00B0591D">
      <w:trPr>
        <w:trHeight w:val="105"/>
      </w:trPr>
      <w:tc>
        <w:tcPr>
          <w:tcW w:w="6555" w:type="dxa"/>
          <w:tcBorders>
            <w:top w:val="nil"/>
            <w:left w:val="nil"/>
            <w:bottom w:val="nil"/>
            <w:right w:val="nil"/>
          </w:tcBorders>
        </w:tcPr>
        <w:p w14:paraId="65739B67" w14:textId="5E0FA4BD" w:rsidR="00BD78EE" w:rsidRPr="008E4955" w:rsidRDefault="00680CE3" w:rsidP="00B0591D">
          <w:pPr>
            <w:pStyle w:val="Header"/>
            <w:rPr>
              <w:color w:val="000000"/>
            </w:rPr>
          </w:pPr>
          <w:r>
            <w:fldChar w:fldCharType="begin"/>
          </w:r>
          <w:r>
            <w:instrText xml:space="preserve"> DOCPROPERTY  Subject  \* MERGEFORMAT </w:instrText>
          </w:r>
          <w:r>
            <w:fldChar w:fldCharType="separate"/>
          </w:r>
          <w:r w:rsidR="004A3EFC" w:rsidRPr="00CD4C40">
            <w:rPr>
              <w:color w:val="000000"/>
            </w:rPr>
            <w:t>Publiskās pārvaldes dokumentu</w:t>
          </w:r>
          <w:r w:rsidR="004A3EFC">
            <w:t xml:space="preserve"> pārvaldības sistēmu integrācijas vides izveide</w:t>
          </w:r>
          <w:r>
            <w:fldChar w:fldCharType="end"/>
          </w:r>
        </w:p>
      </w:tc>
      <w:tc>
        <w:tcPr>
          <w:tcW w:w="2517" w:type="dxa"/>
          <w:tcBorders>
            <w:top w:val="nil"/>
            <w:left w:val="nil"/>
            <w:bottom w:val="nil"/>
            <w:right w:val="nil"/>
          </w:tcBorders>
        </w:tcPr>
        <w:p w14:paraId="1F1DAD04" w14:textId="4C69AAE9" w:rsidR="00BD78EE" w:rsidRPr="008E4955" w:rsidRDefault="00BD78EE" w:rsidP="00B0591D">
          <w:pPr>
            <w:pStyle w:val="Header"/>
            <w:jc w:val="right"/>
            <w:rPr>
              <w:color w:val="000000"/>
            </w:rPr>
          </w:pPr>
          <w:r w:rsidRPr="008E4955">
            <w:rPr>
              <w:color w:val="000000"/>
            </w:rPr>
            <w:t xml:space="preserve">Versija </w:t>
          </w:r>
          <w:r w:rsidR="00680CE3">
            <w:fldChar w:fldCharType="begin"/>
          </w:r>
          <w:r w:rsidR="00680CE3">
            <w:instrText xml:space="preserve"> DOCPROPERTY  _DocVersion  \* MERGEFORMAT </w:instrText>
          </w:r>
          <w:r w:rsidR="00680CE3">
            <w:fldChar w:fldCharType="separate"/>
          </w:r>
          <w:r w:rsidR="004A3EFC" w:rsidRPr="00CD4C40">
            <w:rPr>
              <w:color w:val="000000"/>
            </w:rPr>
            <w:t>2.2.0</w:t>
          </w:r>
          <w:r w:rsidR="00680CE3">
            <w:rPr>
              <w:color w:val="000000"/>
            </w:rPr>
            <w:fldChar w:fldCharType="end"/>
          </w:r>
        </w:p>
      </w:tc>
    </w:tr>
    <w:tr w:rsidR="00BD78EE" w14:paraId="750933CA" w14:textId="77777777" w:rsidTr="00B0591D">
      <w:tc>
        <w:tcPr>
          <w:tcW w:w="6555" w:type="dxa"/>
          <w:tcBorders>
            <w:top w:val="nil"/>
            <w:left w:val="nil"/>
            <w:bottom w:val="single" w:sz="2" w:space="0" w:color="auto"/>
            <w:right w:val="nil"/>
          </w:tcBorders>
        </w:tcPr>
        <w:p w14:paraId="52E86668" w14:textId="77777777" w:rsidR="00BD78EE" w:rsidRPr="00E36C60" w:rsidRDefault="00680CE3" w:rsidP="00B0591D">
          <w:pPr>
            <w:pStyle w:val="Header"/>
          </w:pPr>
          <w:r>
            <w:fldChar w:fldCharType="begin"/>
          </w:r>
          <w:r>
            <w:instrText xml:space="preserve"> DOCPROPERTY  Title  \* MERGEFORMAT </w:instrText>
          </w:r>
          <w:r>
            <w:fldChar w:fldCharType="separate"/>
          </w:r>
          <w:r w:rsidR="004A3EFC">
            <w:t>Sākotnējie standarti</w:t>
          </w:r>
          <w:r>
            <w:fldChar w:fldCharType="end"/>
          </w:r>
        </w:p>
      </w:tc>
      <w:tc>
        <w:tcPr>
          <w:tcW w:w="2517" w:type="dxa"/>
          <w:tcBorders>
            <w:top w:val="nil"/>
            <w:left w:val="nil"/>
            <w:bottom w:val="single" w:sz="2" w:space="0" w:color="auto"/>
            <w:right w:val="nil"/>
          </w:tcBorders>
        </w:tcPr>
        <w:p w14:paraId="38AD8D0E" w14:textId="0CCE9686" w:rsidR="00BD78EE" w:rsidRPr="008E4955" w:rsidRDefault="00BD78EE" w:rsidP="00B0591D">
          <w:pPr>
            <w:pStyle w:val="Header"/>
            <w:jc w:val="right"/>
            <w:rPr>
              <w:color w:val="000000"/>
            </w:rPr>
          </w:pPr>
          <w:r w:rsidRPr="008E4955">
            <w:rPr>
              <w:color w:val="000000"/>
            </w:rPr>
            <w:t xml:space="preserve">Datums: </w:t>
          </w:r>
          <w:r w:rsidR="00680CE3">
            <w:fldChar w:fldCharType="begin"/>
          </w:r>
          <w:r w:rsidR="00680CE3">
            <w:instrText xml:space="preserve"> DOCPROPER</w:instrText>
          </w:r>
          <w:r w:rsidR="00680CE3">
            <w:instrText xml:space="preserve">TY  _DocVersionDate  \* MERGEFORMAT </w:instrText>
          </w:r>
          <w:r w:rsidR="00680CE3">
            <w:fldChar w:fldCharType="separate"/>
          </w:r>
          <w:r w:rsidR="004A3EFC" w:rsidRPr="00CD4C40">
            <w:rPr>
              <w:color w:val="000000"/>
            </w:rPr>
            <w:t>24.01.2020</w:t>
          </w:r>
          <w:r w:rsidR="00680CE3">
            <w:rPr>
              <w:color w:val="000000"/>
            </w:rPr>
            <w:fldChar w:fldCharType="end"/>
          </w:r>
        </w:p>
      </w:tc>
    </w:tr>
  </w:tbl>
  <w:p w14:paraId="7D14C730" w14:textId="77777777" w:rsidR="00BD78EE" w:rsidRDefault="00BD78EE" w:rsidP="00BE4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BD78EE" w14:paraId="475EC080" w14:textId="77777777" w:rsidTr="00AB7259">
      <w:trPr>
        <w:trHeight w:val="105"/>
      </w:trPr>
      <w:tc>
        <w:tcPr>
          <w:tcW w:w="6555" w:type="dxa"/>
          <w:tcBorders>
            <w:top w:val="nil"/>
            <w:left w:val="nil"/>
            <w:bottom w:val="nil"/>
            <w:right w:val="nil"/>
          </w:tcBorders>
        </w:tcPr>
        <w:p w14:paraId="68297921" w14:textId="77777777" w:rsidR="00BD78EE" w:rsidRPr="008E4955" w:rsidRDefault="00680CE3" w:rsidP="00AB7259">
          <w:pPr>
            <w:pStyle w:val="Header"/>
            <w:rPr>
              <w:color w:val="000000"/>
            </w:rPr>
          </w:pPr>
          <w:r>
            <w:fldChar w:fldCharType="begin"/>
          </w:r>
          <w:r>
            <w:instrText xml:space="preserve"> DOCPROPERTY  Subject  \* MERGEFORMAT </w:instrText>
          </w:r>
          <w:r>
            <w:fldChar w:fldCharType="separate"/>
          </w:r>
          <w:r w:rsidR="00BD78EE" w:rsidRPr="000A1E73">
            <w:rPr>
              <w:color w:val="000000"/>
            </w:rPr>
            <w:t>Publiskās pārvaldes dokumentu</w:t>
          </w:r>
          <w:r w:rsidR="00BD78EE">
            <w:t xml:space="preserve"> pārvaldības sistēmu integrācijas vides izveide</w:t>
          </w:r>
          <w:r>
            <w:fldChar w:fldCharType="end"/>
          </w:r>
        </w:p>
      </w:tc>
      <w:tc>
        <w:tcPr>
          <w:tcW w:w="2517" w:type="dxa"/>
          <w:tcBorders>
            <w:top w:val="nil"/>
            <w:left w:val="nil"/>
            <w:bottom w:val="nil"/>
            <w:right w:val="nil"/>
          </w:tcBorders>
        </w:tcPr>
        <w:p w14:paraId="1A18E03A" w14:textId="77777777" w:rsidR="00BD78EE" w:rsidRPr="008E4955" w:rsidRDefault="00BD78EE" w:rsidP="00AB7259">
          <w:pPr>
            <w:pStyle w:val="Header"/>
            <w:jc w:val="right"/>
            <w:rPr>
              <w:color w:val="000000"/>
            </w:rPr>
          </w:pPr>
          <w:r w:rsidRPr="008E4955">
            <w:rPr>
              <w:color w:val="000000"/>
            </w:rPr>
            <w:t xml:space="preserve">Versija </w:t>
          </w:r>
          <w:r w:rsidR="00680CE3">
            <w:fldChar w:fldCharType="begin"/>
          </w:r>
          <w:r w:rsidR="00680CE3">
            <w:instrText xml:space="preserve"> DOCPROPERTY  _DocVersion  \* MERGEFORMAT </w:instrText>
          </w:r>
          <w:r w:rsidR="00680CE3">
            <w:fldChar w:fldCharType="separate"/>
          </w:r>
          <w:r w:rsidRPr="000A1E73">
            <w:rPr>
              <w:color w:val="000000"/>
            </w:rPr>
            <w:t>2.0.6</w:t>
          </w:r>
          <w:r w:rsidR="00680CE3">
            <w:rPr>
              <w:color w:val="000000"/>
            </w:rPr>
            <w:fldChar w:fldCharType="end"/>
          </w:r>
        </w:p>
      </w:tc>
    </w:tr>
    <w:tr w:rsidR="00BD78EE" w14:paraId="21DF8763" w14:textId="77777777" w:rsidTr="00AB7259">
      <w:tc>
        <w:tcPr>
          <w:tcW w:w="6555" w:type="dxa"/>
          <w:tcBorders>
            <w:top w:val="nil"/>
            <w:left w:val="nil"/>
            <w:bottom w:val="single" w:sz="2" w:space="0" w:color="auto"/>
            <w:right w:val="nil"/>
          </w:tcBorders>
        </w:tcPr>
        <w:p w14:paraId="190BC784" w14:textId="77777777" w:rsidR="00BD78EE" w:rsidRPr="00E36C60" w:rsidRDefault="00680CE3" w:rsidP="00AB7259">
          <w:pPr>
            <w:pStyle w:val="Header"/>
          </w:pPr>
          <w:r>
            <w:fldChar w:fldCharType="begin"/>
          </w:r>
          <w:r>
            <w:instrText xml:space="preserve"> DOCPROPERTY  Title  \* MERGEFORMAT </w:instrText>
          </w:r>
          <w:r>
            <w:fldChar w:fldCharType="separate"/>
          </w:r>
          <w:r w:rsidR="00BD78EE">
            <w:t>Sākotnējie standarti</w:t>
          </w:r>
          <w:r>
            <w:fldChar w:fldCharType="end"/>
          </w:r>
        </w:p>
      </w:tc>
      <w:tc>
        <w:tcPr>
          <w:tcW w:w="2517" w:type="dxa"/>
          <w:tcBorders>
            <w:top w:val="nil"/>
            <w:left w:val="nil"/>
            <w:bottom w:val="single" w:sz="2" w:space="0" w:color="auto"/>
            <w:right w:val="nil"/>
          </w:tcBorders>
        </w:tcPr>
        <w:p w14:paraId="73F1E4B2" w14:textId="77777777" w:rsidR="00BD78EE" w:rsidRPr="008E4955" w:rsidRDefault="00BD78EE" w:rsidP="00AB7259">
          <w:pPr>
            <w:pStyle w:val="Header"/>
            <w:jc w:val="right"/>
            <w:rPr>
              <w:color w:val="000000"/>
            </w:rPr>
          </w:pPr>
          <w:r w:rsidRPr="008E4955">
            <w:rPr>
              <w:color w:val="000000"/>
            </w:rPr>
            <w:t xml:space="preserve">Datums: </w:t>
          </w:r>
          <w:r w:rsidR="00680CE3">
            <w:fldChar w:fldCharType="begin"/>
          </w:r>
          <w:r w:rsidR="00680CE3">
            <w:instrText xml:space="preserve"> DOCPROPERTY  _DocVersionDate  \* MERGEFORMAT </w:instrText>
          </w:r>
          <w:r w:rsidR="00680CE3">
            <w:fldChar w:fldCharType="separate"/>
          </w:r>
          <w:r w:rsidRPr="000A1E73">
            <w:rPr>
              <w:color w:val="000000"/>
            </w:rPr>
            <w:t>11.07.2012</w:t>
          </w:r>
          <w:r w:rsidR="00680CE3">
            <w:rPr>
              <w:color w:val="000000"/>
            </w:rPr>
            <w:fldChar w:fldCharType="end"/>
          </w:r>
        </w:p>
      </w:tc>
    </w:tr>
  </w:tbl>
  <w:p w14:paraId="1759AB39" w14:textId="77777777" w:rsidR="00BD78EE" w:rsidRDefault="00BD78EE" w:rsidP="00AB72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List1"/>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 w15:restartNumberingAfterBreak="0">
    <w:nsid w:val="00000002"/>
    <w:multiLevelType w:val="multilevel"/>
    <w:tmpl w:val="00000002"/>
    <w:name w:val="List2"/>
    <w:lvl w:ilvl="0">
      <w:start w:val="1"/>
      <w:numFmt w:val="bullet"/>
      <w:lvlText w:val="·"/>
      <w:lvlJc w:val="left"/>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2" w15:restartNumberingAfterBreak="0">
    <w:nsid w:val="00000003"/>
    <w:multiLevelType w:val="multilevel"/>
    <w:tmpl w:val="00000003"/>
    <w:name w:val="List3"/>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3" w15:restartNumberingAfterBreak="0">
    <w:nsid w:val="00000004"/>
    <w:multiLevelType w:val="multilevel"/>
    <w:tmpl w:val="00000004"/>
    <w:name w:val="List4"/>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4" w15:restartNumberingAfterBreak="0">
    <w:nsid w:val="00000005"/>
    <w:multiLevelType w:val="multilevel"/>
    <w:tmpl w:val="00000005"/>
    <w:name w:val="List5"/>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5" w15:restartNumberingAfterBreak="0">
    <w:nsid w:val="00000006"/>
    <w:multiLevelType w:val="multilevel"/>
    <w:tmpl w:val="00000006"/>
    <w:name w:val="List6"/>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6" w15:restartNumberingAfterBreak="0">
    <w:nsid w:val="00000007"/>
    <w:multiLevelType w:val="multilevel"/>
    <w:tmpl w:val="00000007"/>
    <w:name w:val="List7"/>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7" w15:restartNumberingAfterBreak="0">
    <w:nsid w:val="00000008"/>
    <w:multiLevelType w:val="multilevel"/>
    <w:tmpl w:val="00000008"/>
    <w:name w:val="List8"/>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8" w15:restartNumberingAfterBreak="0">
    <w:nsid w:val="00000009"/>
    <w:multiLevelType w:val="multilevel"/>
    <w:tmpl w:val="00000009"/>
    <w:name w:val="List9"/>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9" w15:restartNumberingAfterBreak="0">
    <w:nsid w:val="0000000A"/>
    <w:multiLevelType w:val="multilevel"/>
    <w:tmpl w:val="0000000A"/>
    <w:name w:val="List10"/>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0" w15:restartNumberingAfterBreak="0">
    <w:nsid w:val="0000000B"/>
    <w:multiLevelType w:val="multilevel"/>
    <w:tmpl w:val="0000000B"/>
    <w:name w:val="List11"/>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1" w15:restartNumberingAfterBreak="0">
    <w:nsid w:val="0281392D"/>
    <w:multiLevelType w:val="hybridMultilevel"/>
    <w:tmpl w:val="43EACF86"/>
    <w:lvl w:ilvl="0" w:tplc="0409000F">
      <w:start w:val="1"/>
      <w:numFmt w:val="decimal"/>
      <w:lvlText w:val="%1."/>
      <w:lvlJc w:val="left"/>
      <w:pPr>
        <w:tabs>
          <w:tab w:val="num" w:pos="765"/>
        </w:tabs>
        <w:ind w:left="765" w:hanging="360"/>
      </w:pPr>
      <w:rPr>
        <w:rFonts w:cs="Times New Roman"/>
      </w:rPr>
    </w:lvl>
    <w:lvl w:ilvl="1" w:tplc="04090019">
      <w:start w:val="1"/>
      <w:numFmt w:val="lowerLetter"/>
      <w:lvlText w:val="%2."/>
      <w:lvlJc w:val="left"/>
      <w:pPr>
        <w:tabs>
          <w:tab w:val="num" w:pos="1485"/>
        </w:tabs>
        <w:ind w:left="1485" w:hanging="360"/>
      </w:pPr>
      <w:rPr>
        <w:rFonts w:cs="Times New Roman"/>
      </w:rPr>
    </w:lvl>
    <w:lvl w:ilvl="2" w:tplc="0409001B">
      <w:start w:val="1"/>
      <w:numFmt w:val="lowerRoman"/>
      <w:lvlText w:val="%3."/>
      <w:lvlJc w:val="right"/>
      <w:pPr>
        <w:tabs>
          <w:tab w:val="num" w:pos="2205"/>
        </w:tabs>
        <w:ind w:left="2205" w:hanging="180"/>
      </w:pPr>
      <w:rPr>
        <w:rFonts w:cs="Times New Roman"/>
      </w:rPr>
    </w:lvl>
    <w:lvl w:ilvl="3" w:tplc="0409000F">
      <w:start w:val="1"/>
      <w:numFmt w:val="decimal"/>
      <w:lvlText w:val="%4."/>
      <w:lvlJc w:val="left"/>
      <w:pPr>
        <w:tabs>
          <w:tab w:val="num" w:pos="2925"/>
        </w:tabs>
        <w:ind w:left="2925" w:hanging="360"/>
      </w:pPr>
      <w:rPr>
        <w:rFonts w:cs="Times New Roman"/>
      </w:rPr>
    </w:lvl>
    <w:lvl w:ilvl="4" w:tplc="04090019">
      <w:start w:val="1"/>
      <w:numFmt w:val="lowerLetter"/>
      <w:lvlText w:val="%5."/>
      <w:lvlJc w:val="left"/>
      <w:pPr>
        <w:tabs>
          <w:tab w:val="num" w:pos="3645"/>
        </w:tabs>
        <w:ind w:left="3645" w:hanging="360"/>
      </w:pPr>
      <w:rPr>
        <w:rFonts w:cs="Times New Roman"/>
      </w:rPr>
    </w:lvl>
    <w:lvl w:ilvl="5" w:tplc="0409001B">
      <w:start w:val="1"/>
      <w:numFmt w:val="lowerRoman"/>
      <w:lvlText w:val="%6."/>
      <w:lvlJc w:val="right"/>
      <w:pPr>
        <w:tabs>
          <w:tab w:val="num" w:pos="4365"/>
        </w:tabs>
        <w:ind w:left="4365" w:hanging="180"/>
      </w:pPr>
      <w:rPr>
        <w:rFonts w:cs="Times New Roman"/>
      </w:rPr>
    </w:lvl>
    <w:lvl w:ilvl="6" w:tplc="0409000F">
      <w:start w:val="1"/>
      <w:numFmt w:val="decimal"/>
      <w:lvlText w:val="%7."/>
      <w:lvlJc w:val="left"/>
      <w:pPr>
        <w:tabs>
          <w:tab w:val="num" w:pos="5085"/>
        </w:tabs>
        <w:ind w:left="5085" w:hanging="360"/>
      </w:pPr>
      <w:rPr>
        <w:rFonts w:cs="Times New Roman"/>
      </w:rPr>
    </w:lvl>
    <w:lvl w:ilvl="7" w:tplc="04090019">
      <w:start w:val="1"/>
      <w:numFmt w:val="lowerLetter"/>
      <w:lvlText w:val="%8."/>
      <w:lvlJc w:val="left"/>
      <w:pPr>
        <w:tabs>
          <w:tab w:val="num" w:pos="5805"/>
        </w:tabs>
        <w:ind w:left="5805" w:hanging="360"/>
      </w:pPr>
      <w:rPr>
        <w:rFonts w:cs="Times New Roman"/>
      </w:rPr>
    </w:lvl>
    <w:lvl w:ilvl="8" w:tplc="0409001B">
      <w:start w:val="1"/>
      <w:numFmt w:val="lowerRoman"/>
      <w:lvlText w:val="%9."/>
      <w:lvlJc w:val="right"/>
      <w:pPr>
        <w:tabs>
          <w:tab w:val="num" w:pos="6525"/>
        </w:tabs>
        <w:ind w:left="6525" w:hanging="180"/>
      </w:pPr>
      <w:rPr>
        <w:rFonts w:cs="Times New Roman"/>
      </w:rPr>
    </w:lvl>
  </w:abstractNum>
  <w:abstractNum w:abstractNumId="12" w15:restartNumberingAfterBreak="0">
    <w:nsid w:val="097864C0"/>
    <w:multiLevelType w:val="hybridMultilevel"/>
    <w:tmpl w:val="BB5C732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10CE4F18"/>
    <w:multiLevelType w:val="hybridMultilevel"/>
    <w:tmpl w:val="5E58F1EA"/>
    <w:lvl w:ilvl="0" w:tplc="69CE70F2">
      <w:start w:val="1"/>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FE1AE8"/>
    <w:multiLevelType w:val="hybridMultilevel"/>
    <w:tmpl w:val="DB98017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56752BA"/>
    <w:multiLevelType w:val="hybridMultilevel"/>
    <w:tmpl w:val="06F43A5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18797D78"/>
    <w:multiLevelType w:val="hybridMultilevel"/>
    <w:tmpl w:val="5694EFF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1BAD0055"/>
    <w:multiLevelType w:val="hybridMultilevel"/>
    <w:tmpl w:val="D164A5FA"/>
    <w:lvl w:ilvl="0" w:tplc="E3282536">
      <w:numFmt w:val="bullet"/>
      <w:lvlText w:val="•"/>
      <w:lvlJc w:val="left"/>
      <w:pPr>
        <w:ind w:left="1080" w:hanging="720"/>
      </w:pPr>
      <w:rPr>
        <w:rFonts w:ascii="Calibri" w:eastAsia="Times New Roman"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5D6A04"/>
    <w:multiLevelType w:val="multilevel"/>
    <w:tmpl w:val="550642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0B21352"/>
    <w:multiLevelType w:val="hybridMultilevel"/>
    <w:tmpl w:val="B8309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951A51"/>
    <w:multiLevelType w:val="hybridMultilevel"/>
    <w:tmpl w:val="0F767A22"/>
    <w:lvl w:ilvl="0" w:tplc="E0B4FF1C">
      <w:start w:val="1"/>
      <w:numFmt w:val="decimal"/>
      <w:pStyle w:val="AAListtext12"/>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28F62CB2"/>
    <w:multiLevelType w:val="hybridMultilevel"/>
    <w:tmpl w:val="D2383C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29B138EA"/>
    <w:multiLevelType w:val="hybridMultilevel"/>
    <w:tmpl w:val="2BD618C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2A565AEE"/>
    <w:multiLevelType w:val="hybridMultilevel"/>
    <w:tmpl w:val="40E4F41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C7C53F5"/>
    <w:multiLevelType w:val="multilevel"/>
    <w:tmpl w:val="AD4819F6"/>
    <w:lvl w:ilvl="0">
      <w:start w:val="1"/>
      <w:numFmt w:val="decimal"/>
      <w:lvlText w:val="%1."/>
      <w:lvlJc w:val="left"/>
      <w:pPr>
        <w:tabs>
          <w:tab w:val="num" w:pos="142"/>
        </w:tabs>
        <w:ind w:left="142" w:hanging="360"/>
      </w:pPr>
      <w:rPr>
        <w:rFonts w:cs="Times New Roman" w:hint="default"/>
      </w:rPr>
    </w:lvl>
    <w:lvl w:ilvl="1">
      <w:start w:val="1"/>
      <w:numFmt w:val="decimal"/>
      <w:pStyle w:val="AAHeading2"/>
      <w:lvlText w:val="%1.%2."/>
      <w:lvlJc w:val="left"/>
      <w:pPr>
        <w:tabs>
          <w:tab w:val="num" w:pos="720"/>
        </w:tabs>
        <w:ind w:left="431" w:hanging="431"/>
      </w:pPr>
      <w:rPr>
        <w:rFonts w:cs="Times New Roman" w:hint="default"/>
      </w:rPr>
    </w:lvl>
    <w:lvl w:ilvl="2">
      <w:start w:val="1"/>
      <w:numFmt w:val="decimal"/>
      <w:lvlText w:val="%1.%2.%3."/>
      <w:lvlJc w:val="left"/>
      <w:pPr>
        <w:tabs>
          <w:tab w:val="num" w:pos="1440"/>
        </w:tabs>
        <w:ind w:left="864" w:hanging="504"/>
      </w:pPr>
      <w:rPr>
        <w:rFonts w:cs="Times New Roman" w:hint="default"/>
      </w:rPr>
    </w:lvl>
    <w:lvl w:ilvl="3">
      <w:start w:val="1"/>
      <w:numFmt w:val="decimal"/>
      <w:lvlText w:val="%1.%4."/>
      <w:lvlJc w:val="left"/>
      <w:pPr>
        <w:tabs>
          <w:tab w:val="num" w:pos="1440"/>
        </w:tabs>
        <w:ind w:left="1368" w:hanging="648"/>
      </w:pPr>
      <w:rPr>
        <w:rFonts w:cs="Times New Roman" w:hint="default"/>
      </w:rPr>
    </w:lvl>
    <w:lvl w:ilvl="4">
      <w:start w:val="1"/>
      <w:numFmt w:val="decimal"/>
      <w:lvlText w:val="%1.%2.%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25" w15:restartNumberingAfterBreak="0">
    <w:nsid w:val="2CF56FC1"/>
    <w:multiLevelType w:val="hybridMultilevel"/>
    <w:tmpl w:val="ADE48F6A"/>
    <w:lvl w:ilvl="0" w:tplc="4AE210F4">
      <w:start w:val="1"/>
      <w:numFmt w:val="bullet"/>
      <w:pStyle w:val="RIXBullet2"/>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302235CB"/>
    <w:multiLevelType w:val="multilevel"/>
    <w:tmpl w:val="D74CF8E4"/>
    <w:lvl w:ilvl="0">
      <w:start w:val="4"/>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27" w15:restartNumberingAfterBreak="0">
    <w:nsid w:val="30BC51A7"/>
    <w:multiLevelType w:val="singleLevel"/>
    <w:tmpl w:val="5010049E"/>
    <w:lvl w:ilvl="0">
      <w:start w:val="1"/>
      <w:numFmt w:val="bullet"/>
      <w:pStyle w:val="RIXbullet"/>
      <w:lvlText w:val=""/>
      <w:lvlJc w:val="left"/>
      <w:pPr>
        <w:tabs>
          <w:tab w:val="num" w:pos="360"/>
        </w:tabs>
        <w:ind w:left="360" w:hanging="360"/>
      </w:pPr>
      <w:rPr>
        <w:rFonts w:ascii="Symbol" w:hAnsi="Symbol" w:hint="default"/>
      </w:rPr>
    </w:lvl>
  </w:abstractNum>
  <w:abstractNum w:abstractNumId="28" w15:restartNumberingAfterBreak="0">
    <w:nsid w:val="347776E2"/>
    <w:multiLevelType w:val="hybridMultilevel"/>
    <w:tmpl w:val="33F4850C"/>
    <w:lvl w:ilvl="0" w:tplc="70A4B734">
      <w:start w:val="1"/>
      <w:numFmt w:val="bullet"/>
      <w:pStyle w:val="rupbuttons"/>
      <w:lvlText w:val=""/>
      <w:lvlJc w:val="left"/>
      <w:pPr>
        <w:tabs>
          <w:tab w:val="num" w:pos="1440"/>
        </w:tabs>
        <w:ind w:left="1440" w:hanging="360"/>
      </w:pPr>
      <w:rPr>
        <w:rFonts w:ascii="Symbol" w:hAnsi="Symbol" w:hint="default"/>
      </w:rPr>
    </w:lvl>
    <w:lvl w:ilvl="1" w:tplc="F5CC44E4">
      <w:start w:val="1"/>
      <w:numFmt w:val="bullet"/>
      <w:pStyle w:val="bodybutton"/>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7404435"/>
    <w:multiLevelType w:val="hybridMultilevel"/>
    <w:tmpl w:val="B636BBEC"/>
    <w:lvl w:ilvl="0" w:tplc="195C52E4">
      <w:start w:val="1"/>
      <w:numFmt w:val="bullet"/>
      <w:pStyle w:val="tablebull"/>
      <w:lvlText w:val=""/>
      <w:lvlJc w:val="left"/>
      <w:pPr>
        <w:tabs>
          <w:tab w:val="num" w:pos="2160"/>
        </w:tabs>
        <w:ind w:left="2160" w:hanging="360"/>
      </w:pPr>
      <w:rPr>
        <w:rFonts w:ascii="Symbol" w:hAnsi="Symbol" w:hint="default"/>
      </w:rPr>
    </w:lvl>
    <w:lvl w:ilvl="1" w:tplc="04260003" w:tentative="1">
      <w:start w:val="1"/>
      <w:numFmt w:val="bullet"/>
      <w:lvlText w:val="o"/>
      <w:lvlJc w:val="left"/>
      <w:pPr>
        <w:tabs>
          <w:tab w:val="num" w:pos="2880"/>
        </w:tabs>
        <w:ind w:left="2880" w:hanging="360"/>
      </w:pPr>
      <w:rPr>
        <w:rFonts w:ascii="Courier New" w:hAnsi="Courier New" w:cs="Courier New" w:hint="default"/>
      </w:rPr>
    </w:lvl>
    <w:lvl w:ilvl="2" w:tplc="04260005" w:tentative="1">
      <w:start w:val="1"/>
      <w:numFmt w:val="bullet"/>
      <w:lvlText w:val=""/>
      <w:lvlJc w:val="left"/>
      <w:pPr>
        <w:tabs>
          <w:tab w:val="num" w:pos="3600"/>
        </w:tabs>
        <w:ind w:left="3600" w:hanging="360"/>
      </w:pPr>
      <w:rPr>
        <w:rFonts w:ascii="Wingdings" w:hAnsi="Wingdings" w:hint="default"/>
      </w:rPr>
    </w:lvl>
    <w:lvl w:ilvl="3" w:tplc="04260001" w:tentative="1">
      <w:start w:val="1"/>
      <w:numFmt w:val="bullet"/>
      <w:lvlText w:val=""/>
      <w:lvlJc w:val="left"/>
      <w:pPr>
        <w:tabs>
          <w:tab w:val="num" w:pos="4320"/>
        </w:tabs>
        <w:ind w:left="4320" w:hanging="360"/>
      </w:pPr>
      <w:rPr>
        <w:rFonts w:ascii="Symbol" w:hAnsi="Symbol" w:hint="default"/>
      </w:rPr>
    </w:lvl>
    <w:lvl w:ilvl="4" w:tplc="04260003" w:tentative="1">
      <w:start w:val="1"/>
      <w:numFmt w:val="bullet"/>
      <w:lvlText w:val="o"/>
      <w:lvlJc w:val="left"/>
      <w:pPr>
        <w:tabs>
          <w:tab w:val="num" w:pos="5040"/>
        </w:tabs>
        <w:ind w:left="5040" w:hanging="360"/>
      </w:pPr>
      <w:rPr>
        <w:rFonts w:ascii="Courier New" w:hAnsi="Courier New" w:cs="Courier New" w:hint="default"/>
      </w:rPr>
    </w:lvl>
    <w:lvl w:ilvl="5" w:tplc="04260005" w:tentative="1">
      <w:start w:val="1"/>
      <w:numFmt w:val="bullet"/>
      <w:lvlText w:val=""/>
      <w:lvlJc w:val="left"/>
      <w:pPr>
        <w:tabs>
          <w:tab w:val="num" w:pos="5760"/>
        </w:tabs>
        <w:ind w:left="5760" w:hanging="360"/>
      </w:pPr>
      <w:rPr>
        <w:rFonts w:ascii="Wingdings" w:hAnsi="Wingdings" w:hint="default"/>
      </w:rPr>
    </w:lvl>
    <w:lvl w:ilvl="6" w:tplc="04260001" w:tentative="1">
      <w:start w:val="1"/>
      <w:numFmt w:val="bullet"/>
      <w:lvlText w:val=""/>
      <w:lvlJc w:val="left"/>
      <w:pPr>
        <w:tabs>
          <w:tab w:val="num" w:pos="6480"/>
        </w:tabs>
        <w:ind w:left="6480" w:hanging="360"/>
      </w:pPr>
      <w:rPr>
        <w:rFonts w:ascii="Symbol" w:hAnsi="Symbol" w:hint="default"/>
      </w:rPr>
    </w:lvl>
    <w:lvl w:ilvl="7" w:tplc="04260003" w:tentative="1">
      <w:start w:val="1"/>
      <w:numFmt w:val="bullet"/>
      <w:lvlText w:val="o"/>
      <w:lvlJc w:val="left"/>
      <w:pPr>
        <w:tabs>
          <w:tab w:val="num" w:pos="7200"/>
        </w:tabs>
        <w:ind w:left="7200" w:hanging="360"/>
      </w:pPr>
      <w:rPr>
        <w:rFonts w:ascii="Courier New" w:hAnsi="Courier New" w:cs="Courier New" w:hint="default"/>
      </w:rPr>
    </w:lvl>
    <w:lvl w:ilvl="8" w:tplc="0426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37420D27"/>
    <w:multiLevelType w:val="hybridMultilevel"/>
    <w:tmpl w:val="3326885A"/>
    <w:lvl w:ilvl="0" w:tplc="41F009FA">
      <w:start w:val="1"/>
      <w:numFmt w:val="bullet"/>
      <w:pStyle w:val="Tablelist"/>
      <w:lvlText w:val=""/>
      <w:lvlJc w:val="left"/>
      <w:pPr>
        <w:tabs>
          <w:tab w:val="num" w:pos="567"/>
        </w:tabs>
        <w:ind w:left="567" w:hanging="283"/>
      </w:pPr>
      <w:rPr>
        <w:rFonts w:ascii="Wingdings" w:hAnsi="Wingdings" w:hint="default"/>
        <w:color w:val="5278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126983"/>
    <w:multiLevelType w:val="multilevel"/>
    <w:tmpl w:val="B40006C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42934A2A"/>
    <w:multiLevelType w:val="hybridMultilevel"/>
    <w:tmpl w:val="C986A4F8"/>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375351E"/>
    <w:multiLevelType w:val="hybridMultilevel"/>
    <w:tmpl w:val="0E6CC804"/>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8DC91B5"/>
    <w:multiLevelType w:val="multilevel"/>
    <w:tmpl w:val="0000000C"/>
    <w:name w:val="List1222414773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35" w15:restartNumberingAfterBreak="0">
    <w:nsid w:val="4A7C41F5"/>
    <w:multiLevelType w:val="hybridMultilevel"/>
    <w:tmpl w:val="14463A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780840"/>
    <w:multiLevelType w:val="hybridMultilevel"/>
    <w:tmpl w:val="7E18F2D8"/>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7314577"/>
    <w:multiLevelType w:val="hybridMultilevel"/>
    <w:tmpl w:val="66DC87A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5908477C"/>
    <w:multiLevelType w:val="hybridMultilevel"/>
    <w:tmpl w:val="51D4C97C"/>
    <w:lvl w:ilvl="0" w:tplc="0409000F">
      <w:start w:val="1"/>
      <w:numFmt w:val="decimal"/>
      <w:pStyle w:val="AAHeading1"/>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5AF0764F"/>
    <w:multiLevelType w:val="hybridMultilevel"/>
    <w:tmpl w:val="EBF6FF38"/>
    <w:lvl w:ilvl="0" w:tplc="0409000F">
      <w:start w:val="1"/>
      <w:numFmt w:val="decimal"/>
      <w:lvlText w:val="%1."/>
      <w:lvlJc w:val="left"/>
      <w:pPr>
        <w:tabs>
          <w:tab w:val="num" w:pos="840"/>
        </w:tabs>
        <w:ind w:left="840" w:hanging="360"/>
      </w:pPr>
      <w:rPr>
        <w:rFonts w:cs="Times New Roman"/>
      </w:rPr>
    </w:lvl>
    <w:lvl w:ilvl="1" w:tplc="04090019">
      <w:start w:val="1"/>
      <w:numFmt w:val="lowerLetter"/>
      <w:lvlText w:val="%2."/>
      <w:lvlJc w:val="left"/>
      <w:pPr>
        <w:tabs>
          <w:tab w:val="num" w:pos="1560"/>
        </w:tabs>
        <w:ind w:left="1560" w:hanging="360"/>
      </w:pPr>
      <w:rPr>
        <w:rFonts w:cs="Times New Roman"/>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40" w15:restartNumberingAfterBreak="0">
    <w:nsid w:val="6390514B"/>
    <w:multiLevelType w:val="hybridMultilevel"/>
    <w:tmpl w:val="06FC660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92D3CE0"/>
    <w:multiLevelType w:val="hybridMultilevel"/>
    <w:tmpl w:val="4308FEEA"/>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B266A7F"/>
    <w:multiLevelType w:val="multilevel"/>
    <w:tmpl w:val="0000000D"/>
    <w:name w:val="List1242208214_1"/>
    <w:lvl w:ilvl="0">
      <w:start w:val="1"/>
      <w:numFmt w:val="decimal"/>
      <w:lvlText w:val="%1."/>
      <w:lvlJc w:val="left"/>
      <w:rPr>
        <w:rFonts w:ascii="Times New Roman" w:hAnsi="Times New Roman" w:cs="Times New Roman"/>
        <w:b/>
        <w:bCs/>
        <w:color w:val="0F0F0F"/>
        <w:sz w:val="32"/>
        <w:szCs w:val="32"/>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3" w15:restartNumberingAfterBreak="0">
    <w:nsid w:val="6B266A80"/>
    <w:multiLevelType w:val="multilevel"/>
    <w:tmpl w:val="0000000E"/>
    <w:name w:val="List1242208228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4" w15:restartNumberingAfterBreak="0">
    <w:nsid w:val="6B266A81"/>
    <w:multiLevelType w:val="multilevel"/>
    <w:tmpl w:val="0000000F"/>
    <w:name w:val="List1242208244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5" w15:restartNumberingAfterBreak="0">
    <w:nsid w:val="6B266A82"/>
    <w:multiLevelType w:val="multilevel"/>
    <w:tmpl w:val="00000010"/>
    <w:name w:val="List1242208866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6" w15:restartNumberingAfterBreak="0">
    <w:nsid w:val="6B266A83"/>
    <w:multiLevelType w:val="multilevel"/>
    <w:tmpl w:val="00000011"/>
    <w:name w:val="List1242209170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7" w15:restartNumberingAfterBreak="0">
    <w:nsid w:val="6B266A84"/>
    <w:multiLevelType w:val="multilevel"/>
    <w:tmpl w:val="00000012"/>
    <w:name w:val="List1242209401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8" w15:restartNumberingAfterBreak="0">
    <w:nsid w:val="6E1864DC"/>
    <w:multiLevelType w:val="hybridMultilevel"/>
    <w:tmpl w:val="47BA2CC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15:restartNumberingAfterBreak="0">
    <w:nsid w:val="734566EC"/>
    <w:multiLevelType w:val="multilevel"/>
    <w:tmpl w:val="4ECC3C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3"/>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8745675"/>
    <w:multiLevelType w:val="hybridMultilevel"/>
    <w:tmpl w:val="2FDEA986"/>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28"/>
  </w:num>
  <w:num w:numId="4">
    <w:abstractNumId w:val="25"/>
  </w:num>
  <w:num w:numId="5">
    <w:abstractNumId w:val="18"/>
  </w:num>
  <w:num w:numId="6">
    <w:abstractNumId w:val="38"/>
  </w:num>
  <w:num w:numId="7">
    <w:abstractNumId w:val="20"/>
  </w:num>
  <w:num w:numId="8">
    <w:abstractNumId w:val="30"/>
  </w:num>
  <w:num w:numId="9">
    <w:abstractNumId w:val="24"/>
  </w:num>
  <w:num w:numId="10">
    <w:abstractNumId w:val="22"/>
  </w:num>
  <w:num w:numId="11">
    <w:abstractNumId w:val="35"/>
  </w:num>
  <w:num w:numId="12">
    <w:abstractNumId w:val="23"/>
  </w:num>
  <w:num w:numId="13">
    <w:abstractNumId w:val="16"/>
  </w:num>
  <w:num w:numId="14">
    <w:abstractNumId w:val="39"/>
  </w:num>
  <w:num w:numId="15">
    <w:abstractNumId w:val="21"/>
  </w:num>
  <w:num w:numId="16">
    <w:abstractNumId w:val="11"/>
  </w:num>
  <w:num w:numId="17">
    <w:abstractNumId w:val="37"/>
  </w:num>
  <w:num w:numId="18">
    <w:abstractNumId w:val="40"/>
  </w:num>
  <w:num w:numId="19">
    <w:abstractNumId w:val="15"/>
  </w:num>
  <w:num w:numId="20">
    <w:abstractNumId w:val="48"/>
  </w:num>
  <w:num w:numId="21">
    <w:abstractNumId w:val="12"/>
  </w:num>
  <w:num w:numId="22">
    <w:abstractNumId w:val="14"/>
  </w:num>
  <w:num w:numId="23">
    <w:abstractNumId w:val="20"/>
    <w:lvlOverride w:ilvl="0">
      <w:startOverride w:val="1"/>
    </w:lvlOverride>
  </w:num>
  <w:num w:numId="24">
    <w:abstractNumId w:val="17"/>
  </w:num>
  <w:num w:numId="25">
    <w:abstractNumId w:val="50"/>
  </w:num>
  <w:num w:numId="26">
    <w:abstractNumId w:val="33"/>
  </w:num>
  <w:num w:numId="27">
    <w:abstractNumId w:val="32"/>
  </w:num>
  <w:num w:numId="28">
    <w:abstractNumId w:val="41"/>
  </w:num>
  <w:num w:numId="29">
    <w:abstractNumId w:val="36"/>
  </w:num>
  <w:num w:numId="30">
    <w:abstractNumId w:val="49"/>
  </w:num>
  <w:num w:numId="31">
    <w:abstractNumId w:val="13"/>
  </w:num>
  <w:num w:numId="32">
    <w:abstractNumId w:val="31"/>
  </w:num>
  <w:num w:numId="33">
    <w:abstractNumId w:val="20"/>
    <w:lvlOverride w:ilvl="0">
      <w:startOverride w:val="1"/>
    </w:lvlOverride>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49"/>
  </w:num>
  <w:num w:numId="44">
    <w:abstractNumId w:val="26"/>
  </w:num>
  <w:num w:numId="45">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lickAndTypeStyle w:val="RIXbody"/>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3D"/>
    <w:rsid w:val="00000D45"/>
    <w:rsid w:val="00003BC0"/>
    <w:rsid w:val="00003EB6"/>
    <w:rsid w:val="00004F31"/>
    <w:rsid w:val="00004FF4"/>
    <w:rsid w:val="00005BDE"/>
    <w:rsid w:val="000063C9"/>
    <w:rsid w:val="00010366"/>
    <w:rsid w:val="00010E1E"/>
    <w:rsid w:val="00011344"/>
    <w:rsid w:val="00011B09"/>
    <w:rsid w:val="00013C8F"/>
    <w:rsid w:val="000178F5"/>
    <w:rsid w:val="0002026E"/>
    <w:rsid w:val="000204B0"/>
    <w:rsid w:val="000206CE"/>
    <w:rsid w:val="00022461"/>
    <w:rsid w:val="00022D15"/>
    <w:rsid w:val="00025EB6"/>
    <w:rsid w:val="00026675"/>
    <w:rsid w:val="000272E5"/>
    <w:rsid w:val="000304B1"/>
    <w:rsid w:val="00030519"/>
    <w:rsid w:val="000318B3"/>
    <w:rsid w:val="0003383C"/>
    <w:rsid w:val="00034479"/>
    <w:rsid w:val="0003486F"/>
    <w:rsid w:val="0003651C"/>
    <w:rsid w:val="000370BA"/>
    <w:rsid w:val="00037A57"/>
    <w:rsid w:val="00037DEF"/>
    <w:rsid w:val="0004100A"/>
    <w:rsid w:val="000416B2"/>
    <w:rsid w:val="000416E5"/>
    <w:rsid w:val="00041E11"/>
    <w:rsid w:val="00041FE1"/>
    <w:rsid w:val="00042D67"/>
    <w:rsid w:val="00042F57"/>
    <w:rsid w:val="00045A1B"/>
    <w:rsid w:val="000504D2"/>
    <w:rsid w:val="00050B8B"/>
    <w:rsid w:val="00051258"/>
    <w:rsid w:val="000516D9"/>
    <w:rsid w:val="0005290E"/>
    <w:rsid w:val="000541E0"/>
    <w:rsid w:val="00055866"/>
    <w:rsid w:val="000560E9"/>
    <w:rsid w:val="00056893"/>
    <w:rsid w:val="00057A7F"/>
    <w:rsid w:val="0006348C"/>
    <w:rsid w:val="000636F4"/>
    <w:rsid w:val="000655E1"/>
    <w:rsid w:val="000657C8"/>
    <w:rsid w:val="0006605C"/>
    <w:rsid w:val="00067014"/>
    <w:rsid w:val="000727B7"/>
    <w:rsid w:val="000805B4"/>
    <w:rsid w:val="00081C71"/>
    <w:rsid w:val="00084900"/>
    <w:rsid w:val="00090379"/>
    <w:rsid w:val="000A1A53"/>
    <w:rsid w:val="000A1E73"/>
    <w:rsid w:val="000A2F29"/>
    <w:rsid w:val="000A62D8"/>
    <w:rsid w:val="000A6B0E"/>
    <w:rsid w:val="000A704E"/>
    <w:rsid w:val="000A76FC"/>
    <w:rsid w:val="000A7DCC"/>
    <w:rsid w:val="000A7EBD"/>
    <w:rsid w:val="000B008F"/>
    <w:rsid w:val="000B10EE"/>
    <w:rsid w:val="000B1622"/>
    <w:rsid w:val="000B209D"/>
    <w:rsid w:val="000B53C4"/>
    <w:rsid w:val="000B7EAD"/>
    <w:rsid w:val="000C00CC"/>
    <w:rsid w:val="000C0FB8"/>
    <w:rsid w:val="000C3FA8"/>
    <w:rsid w:val="000C75C7"/>
    <w:rsid w:val="000C781C"/>
    <w:rsid w:val="000C79D5"/>
    <w:rsid w:val="000D04DB"/>
    <w:rsid w:val="000D4E34"/>
    <w:rsid w:val="000D539D"/>
    <w:rsid w:val="000D5D41"/>
    <w:rsid w:val="000D79E7"/>
    <w:rsid w:val="000E00D6"/>
    <w:rsid w:val="000E1597"/>
    <w:rsid w:val="000E34E4"/>
    <w:rsid w:val="000E3B29"/>
    <w:rsid w:val="000E4730"/>
    <w:rsid w:val="000E4CD0"/>
    <w:rsid w:val="000E5AF8"/>
    <w:rsid w:val="000E6E10"/>
    <w:rsid w:val="000E7443"/>
    <w:rsid w:val="000E7907"/>
    <w:rsid w:val="000F00BF"/>
    <w:rsid w:val="000F073A"/>
    <w:rsid w:val="000F1449"/>
    <w:rsid w:val="000F3534"/>
    <w:rsid w:val="000F3A15"/>
    <w:rsid w:val="000F3F5C"/>
    <w:rsid w:val="000F540F"/>
    <w:rsid w:val="000F6201"/>
    <w:rsid w:val="000F78BF"/>
    <w:rsid w:val="000F7D91"/>
    <w:rsid w:val="000F7EDD"/>
    <w:rsid w:val="00100DCB"/>
    <w:rsid w:val="00102EA4"/>
    <w:rsid w:val="0010482E"/>
    <w:rsid w:val="00104948"/>
    <w:rsid w:val="00107096"/>
    <w:rsid w:val="00107B68"/>
    <w:rsid w:val="00110A2B"/>
    <w:rsid w:val="0011203F"/>
    <w:rsid w:val="00116889"/>
    <w:rsid w:val="00120892"/>
    <w:rsid w:val="00122552"/>
    <w:rsid w:val="0012398F"/>
    <w:rsid w:val="00126584"/>
    <w:rsid w:val="00126F36"/>
    <w:rsid w:val="001271DF"/>
    <w:rsid w:val="00130E26"/>
    <w:rsid w:val="0013377F"/>
    <w:rsid w:val="00134115"/>
    <w:rsid w:val="00135D2D"/>
    <w:rsid w:val="00136838"/>
    <w:rsid w:val="00137513"/>
    <w:rsid w:val="001409C6"/>
    <w:rsid w:val="00142BB5"/>
    <w:rsid w:val="00143D09"/>
    <w:rsid w:val="00144545"/>
    <w:rsid w:val="00144822"/>
    <w:rsid w:val="00146F4C"/>
    <w:rsid w:val="00147AD5"/>
    <w:rsid w:val="00150376"/>
    <w:rsid w:val="001503E5"/>
    <w:rsid w:val="00150EAA"/>
    <w:rsid w:val="00161767"/>
    <w:rsid w:val="00162CD3"/>
    <w:rsid w:val="00163D09"/>
    <w:rsid w:val="0016423D"/>
    <w:rsid w:val="001642CA"/>
    <w:rsid w:val="00166351"/>
    <w:rsid w:val="00167688"/>
    <w:rsid w:val="001704D7"/>
    <w:rsid w:val="00170E6B"/>
    <w:rsid w:val="00177B6A"/>
    <w:rsid w:val="00180E45"/>
    <w:rsid w:val="00180E56"/>
    <w:rsid w:val="00182303"/>
    <w:rsid w:val="00184403"/>
    <w:rsid w:val="00185533"/>
    <w:rsid w:val="00186E9D"/>
    <w:rsid w:val="00187494"/>
    <w:rsid w:val="00187FBD"/>
    <w:rsid w:val="001907DD"/>
    <w:rsid w:val="001909BD"/>
    <w:rsid w:val="00190FFA"/>
    <w:rsid w:val="001920D4"/>
    <w:rsid w:val="00192EFA"/>
    <w:rsid w:val="00193F78"/>
    <w:rsid w:val="00194266"/>
    <w:rsid w:val="001947B4"/>
    <w:rsid w:val="00194F18"/>
    <w:rsid w:val="00195F74"/>
    <w:rsid w:val="00196B71"/>
    <w:rsid w:val="001A0210"/>
    <w:rsid w:val="001A19EB"/>
    <w:rsid w:val="001A2A65"/>
    <w:rsid w:val="001A3E2D"/>
    <w:rsid w:val="001A48A1"/>
    <w:rsid w:val="001A4B92"/>
    <w:rsid w:val="001A4D6C"/>
    <w:rsid w:val="001A6FB4"/>
    <w:rsid w:val="001B0C14"/>
    <w:rsid w:val="001B20DA"/>
    <w:rsid w:val="001B284C"/>
    <w:rsid w:val="001B4F36"/>
    <w:rsid w:val="001B5785"/>
    <w:rsid w:val="001B5895"/>
    <w:rsid w:val="001B5D8F"/>
    <w:rsid w:val="001C023F"/>
    <w:rsid w:val="001C0D07"/>
    <w:rsid w:val="001C304F"/>
    <w:rsid w:val="001C3415"/>
    <w:rsid w:val="001C4BA9"/>
    <w:rsid w:val="001D0AED"/>
    <w:rsid w:val="001D5D51"/>
    <w:rsid w:val="001D5E2F"/>
    <w:rsid w:val="001D640C"/>
    <w:rsid w:val="001E0693"/>
    <w:rsid w:val="001E0A5E"/>
    <w:rsid w:val="001E19D1"/>
    <w:rsid w:val="001E1D19"/>
    <w:rsid w:val="001E1FCF"/>
    <w:rsid w:val="001E20C4"/>
    <w:rsid w:val="001E2ABD"/>
    <w:rsid w:val="001E2EE9"/>
    <w:rsid w:val="001E349A"/>
    <w:rsid w:val="001E6EBA"/>
    <w:rsid w:val="001E70C3"/>
    <w:rsid w:val="001E7C4F"/>
    <w:rsid w:val="001F011D"/>
    <w:rsid w:val="001F0181"/>
    <w:rsid w:val="001F1E47"/>
    <w:rsid w:val="001F2494"/>
    <w:rsid w:val="001F2C14"/>
    <w:rsid w:val="001F3582"/>
    <w:rsid w:val="001F35B5"/>
    <w:rsid w:val="001F35CD"/>
    <w:rsid w:val="001F4869"/>
    <w:rsid w:val="001F5D4B"/>
    <w:rsid w:val="001F79F0"/>
    <w:rsid w:val="00201CC8"/>
    <w:rsid w:val="0020203B"/>
    <w:rsid w:val="00203893"/>
    <w:rsid w:val="002101BD"/>
    <w:rsid w:val="0021552B"/>
    <w:rsid w:val="00217519"/>
    <w:rsid w:val="0022150F"/>
    <w:rsid w:val="00222DCC"/>
    <w:rsid w:val="002234F2"/>
    <w:rsid w:val="00223C29"/>
    <w:rsid w:val="0022791C"/>
    <w:rsid w:val="00227E11"/>
    <w:rsid w:val="00230A02"/>
    <w:rsid w:val="00233152"/>
    <w:rsid w:val="00233919"/>
    <w:rsid w:val="00237F5B"/>
    <w:rsid w:val="00240BC8"/>
    <w:rsid w:val="0024133F"/>
    <w:rsid w:val="00242D23"/>
    <w:rsid w:val="002435D8"/>
    <w:rsid w:val="00243A58"/>
    <w:rsid w:val="00245AD4"/>
    <w:rsid w:val="00250321"/>
    <w:rsid w:val="00252DF0"/>
    <w:rsid w:val="002536F8"/>
    <w:rsid w:val="002541CB"/>
    <w:rsid w:val="00254867"/>
    <w:rsid w:val="00255CB6"/>
    <w:rsid w:val="00257463"/>
    <w:rsid w:val="00260078"/>
    <w:rsid w:val="00260497"/>
    <w:rsid w:val="00262B01"/>
    <w:rsid w:val="0026319B"/>
    <w:rsid w:val="00265AC5"/>
    <w:rsid w:val="00265CA1"/>
    <w:rsid w:val="00266C77"/>
    <w:rsid w:val="002676DD"/>
    <w:rsid w:val="00267832"/>
    <w:rsid w:val="00267CB4"/>
    <w:rsid w:val="00270258"/>
    <w:rsid w:val="0027287D"/>
    <w:rsid w:val="002745E1"/>
    <w:rsid w:val="00275933"/>
    <w:rsid w:val="002768F2"/>
    <w:rsid w:val="00277EBD"/>
    <w:rsid w:val="00277FDD"/>
    <w:rsid w:val="002804A6"/>
    <w:rsid w:val="0028301F"/>
    <w:rsid w:val="00283A28"/>
    <w:rsid w:val="002867A0"/>
    <w:rsid w:val="00290D86"/>
    <w:rsid w:val="002930A9"/>
    <w:rsid w:val="00293162"/>
    <w:rsid w:val="002947F8"/>
    <w:rsid w:val="00295267"/>
    <w:rsid w:val="002A4090"/>
    <w:rsid w:val="002A6132"/>
    <w:rsid w:val="002B2336"/>
    <w:rsid w:val="002B2BB5"/>
    <w:rsid w:val="002B3623"/>
    <w:rsid w:val="002B53A5"/>
    <w:rsid w:val="002B6294"/>
    <w:rsid w:val="002C0DC4"/>
    <w:rsid w:val="002C2820"/>
    <w:rsid w:val="002C3818"/>
    <w:rsid w:val="002C3D7E"/>
    <w:rsid w:val="002C3EDF"/>
    <w:rsid w:val="002C416F"/>
    <w:rsid w:val="002C4DF0"/>
    <w:rsid w:val="002C7AF4"/>
    <w:rsid w:val="002D204F"/>
    <w:rsid w:val="002D5447"/>
    <w:rsid w:val="002D7EB4"/>
    <w:rsid w:val="002E0C10"/>
    <w:rsid w:val="002E10EF"/>
    <w:rsid w:val="002E2236"/>
    <w:rsid w:val="002E3756"/>
    <w:rsid w:val="002E38B2"/>
    <w:rsid w:val="002E3C74"/>
    <w:rsid w:val="002E4068"/>
    <w:rsid w:val="002E530A"/>
    <w:rsid w:val="002E5E91"/>
    <w:rsid w:val="002F02ED"/>
    <w:rsid w:val="002F2107"/>
    <w:rsid w:val="002F26DA"/>
    <w:rsid w:val="002F28B4"/>
    <w:rsid w:val="002F2C52"/>
    <w:rsid w:val="002F7990"/>
    <w:rsid w:val="003005C0"/>
    <w:rsid w:val="003037AE"/>
    <w:rsid w:val="00303A9E"/>
    <w:rsid w:val="00303D68"/>
    <w:rsid w:val="00304174"/>
    <w:rsid w:val="00304298"/>
    <w:rsid w:val="00304A26"/>
    <w:rsid w:val="00304B33"/>
    <w:rsid w:val="00310126"/>
    <w:rsid w:val="003118FE"/>
    <w:rsid w:val="00312D7C"/>
    <w:rsid w:val="00312DE2"/>
    <w:rsid w:val="0031337A"/>
    <w:rsid w:val="0031479D"/>
    <w:rsid w:val="003158D1"/>
    <w:rsid w:val="003163B8"/>
    <w:rsid w:val="003166E5"/>
    <w:rsid w:val="00317A6C"/>
    <w:rsid w:val="00323CA7"/>
    <w:rsid w:val="003258B2"/>
    <w:rsid w:val="00326D93"/>
    <w:rsid w:val="0032727B"/>
    <w:rsid w:val="00330D8B"/>
    <w:rsid w:val="00333ECC"/>
    <w:rsid w:val="00334311"/>
    <w:rsid w:val="003349F9"/>
    <w:rsid w:val="00335A1A"/>
    <w:rsid w:val="00337DFC"/>
    <w:rsid w:val="0034034C"/>
    <w:rsid w:val="00341DC9"/>
    <w:rsid w:val="00341FB1"/>
    <w:rsid w:val="003435BA"/>
    <w:rsid w:val="0034701F"/>
    <w:rsid w:val="0035404E"/>
    <w:rsid w:val="00362CBC"/>
    <w:rsid w:val="00365B4C"/>
    <w:rsid w:val="003668F2"/>
    <w:rsid w:val="003734B4"/>
    <w:rsid w:val="003744B2"/>
    <w:rsid w:val="00374D98"/>
    <w:rsid w:val="003807AF"/>
    <w:rsid w:val="003820C4"/>
    <w:rsid w:val="00386AEA"/>
    <w:rsid w:val="00386B50"/>
    <w:rsid w:val="00387EDA"/>
    <w:rsid w:val="00390F90"/>
    <w:rsid w:val="00391790"/>
    <w:rsid w:val="0039227B"/>
    <w:rsid w:val="00392351"/>
    <w:rsid w:val="00392C44"/>
    <w:rsid w:val="00393ABF"/>
    <w:rsid w:val="00393B22"/>
    <w:rsid w:val="00393CFF"/>
    <w:rsid w:val="00394FEB"/>
    <w:rsid w:val="0039611A"/>
    <w:rsid w:val="003962DF"/>
    <w:rsid w:val="00396AED"/>
    <w:rsid w:val="003A0362"/>
    <w:rsid w:val="003A092C"/>
    <w:rsid w:val="003A1C2A"/>
    <w:rsid w:val="003A34AF"/>
    <w:rsid w:val="003A5567"/>
    <w:rsid w:val="003A58EB"/>
    <w:rsid w:val="003A6491"/>
    <w:rsid w:val="003A6E93"/>
    <w:rsid w:val="003A70F5"/>
    <w:rsid w:val="003B069E"/>
    <w:rsid w:val="003C02A2"/>
    <w:rsid w:val="003C045E"/>
    <w:rsid w:val="003C1006"/>
    <w:rsid w:val="003C10C4"/>
    <w:rsid w:val="003C2123"/>
    <w:rsid w:val="003C25CD"/>
    <w:rsid w:val="003C2BCF"/>
    <w:rsid w:val="003C3EDD"/>
    <w:rsid w:val="003C4764"/>
    <w:rsid w:val="003C4FA7"/>
    <w:rsid w:val="003C749F"/>
    <w:rsid w:val="003C7FD9"/>
    <w:rsid w:val="003D16F5"/>
    <w:rsid w:val="003D4727"/>
    <w:rsid w:val="003D57DB"/>
    <w:rsid w:val="003D5B7D"/>
    <w:rsid w:val="003D5F15"/>
    <w:rsid w:val="003D5F4A"/>
    <w:rsid w:val="003D6373"/>
    <w:rsid w:val="003D66BD"/>
    <w:rsid w:val="003D71DC"/>
    <w:rsid w:val="003E0686"/>
    <w:rsid w:val="003E1AD8"/>
    <w:rsid w:val="003E5AAA"/>
    <w:rsid w:val="003E6A7D"/>
    <w:rsid w:val="003E71E1"/>
    <w:rsid w:val="003F0B28"/>
    <w:rsid w:val="003F1F60"/>
    <w:rsid w:val="003F2A6E"/>
    <w:rsid w:val="003F4714"/>
    <w:rsid w:val="003F4B7C"/>
    <w:rsid w:val="003F5D1A"/>
    <w:rsid w:val="003F7F69"/>
    <w:rsid w:val="004004C8"/>
    <w:rsid w:val="0040110A"/>
    <w:rsid w:val="00401D74"/>
    <w:rsid w:val="00403C3A"/>
    <w:rsid w:val="00405C76"/>
    <w:rsid w:val="00406B10"/>
    <w:rsid w:val="00406F78"/>
    <w:rsid w:val="00410576"/>
    <w:rsid w:val="00410663"/>
    <w:rsid w:val="00412F1A"/>
    <w:rsid w:val="00414165"/>
    <w:rsid w:val="0042088C"/>
    <w:rsid w:val="004243B0"/>
    <w:rsid w:val="00427BFC"/>
    <w:rsid w:val="004302C9"/>
    <w:rsid w:val="00431413"/>
    <w:rsid w:val="00434092"/>
    <w:rsid w:val="00434B56"/>
    <w:rsid w:val="00436A11"/>
    <w:rsid w:val="00436D24"/>
    <w:rsid w:val="00441319"/>
    <w:rsid w:val="004430C0"/>
    <w:rsid w:val="0044771C"/>
    <w:rsid w:val="00452755"/>
    <w:rsid w:val="0045693E"/>
    <w:rsid w:val="00457FC9"/>
    <w:rsid w:val="0046190F"/>
    <w:rsid w:val="00461A14"/>
    <w:rsid w:val="00461B97"/>
    <w:rsid w:val="00463199"/>
    <w:rsid w:val="004644E6"/>
    <w:rsid w:val="00465024"/>
    <w:rsid w:val="004652CB"/>
    <w:rsid w:val="00465D63"/>
    <w:rsid w:val="004671C7"/>
    <w:rsid w:val="004675B0"/>
    <w:rsid w:val="0047266E"/>
    <w:rsid w:val="00472A3F"/>
    <w:rsid w:val="00475025"/>
    <w:rsid w:val="00476B0C"/>
    <w:rsid w:val="00480A97"/>
    <w:rsid w:val="004810D7"/>
    <w:rsid w:val="00486265"/>
    <w:rsid w:val="0048663C"/>
    <w:rsid w:val="004902C5"/>
    <w:rsid w:val="00491423"/>
    <w:rsid w:val="00492891"/>
    <w:rsid w:val="00495B71"/>
    <w:rsid w:val="004978D2"/>
    <w:rsid w:val="004A1108"/>
    <w:rsid w:val="004A14F9"/>
    <w:rsid w:val="004A3EFC"/>
    <w:rsid w:val="004A4CCC"/>
    <w:rsid w:val="004A59EF"/>
    <w:rsid w:val="004B0E16"/>
    <w:rsid w:val="004B1843"/>
    <w:rsid w:val="004B3C75"/>
    <w:rsid w:val="004B739E"/>
    <w:rsid w:val="004C2588"/>
    <w:rsid w:val="004C37C4"/>
    <w:rsid w:val="004C42BC"/>
    <w:rsid w:val="004C57B4"/>
    <w:rsid w:val="004C7E9D"/>
    <w:rsid w:val="004D10B9"/>
    <w:rsid w:val="004D3678"/>
    <w:rsid w:val="004D3A06"/>
    <w:rsid w:val="004D4901"/>
    <w:rsid w:val="004D576C"/>
    <w:rsid w:val="004E33BF"/>
    <w:rsid w:val="004E426A"/>
    <w:rsid w:val="004E5073"/>
    <w:rsid w:val="004E6E4A"/>
    <w:rsid w:val="004F0091"/>
    <w:rsid w:val="004F2FD5"/>
    <w:rsid w:val="004F380C"/>
    <w:rsid w:val="004F423E"/>
    <w:rsid w:val="004F4314"/>
    <w:rsid w:val="004F52F5"/>
    <w:rsid w:val="004F67A3"/>
    <w:rsid w:val="00501B71"/>
    <w:rsid w:val="00507635"/>
    <w:rsid w:val="005119D4"/>
    <w:rsid w:val="0051376E"/>
    <w:rsid w:val="00517505"/>
    <w:rsid w:val="00520BDB"/>
    <w:rsid w:val="005229F9"/>
    <w:rsid w:val="00522FFC"/>
    <w:rsid w:val="0052349F"/>
    <w:rsid w:val="005306B5"/>
    <w:rsid w:val="00533F57"/>
    <w:rsid w:val="0053634E"/>
    <w:rsid w:val="00537FFE"/>
    <w:rsid w:val="00540EA9"/>
    <w:rsid w:val="0054138F"/>
    <w:rsid w:val="0054175D"/>
    <w:rsid w:val="00541C35"/>
    <w:rsid w:val="00542757"/>
    <w:rsid w:val="00544161"/>
    <w:rsid w:val="00544F66"/>
    <w:rsid w:val="0054628A"/>
    <w:rsid w:val="0055025B"/>
    <w:rsid w:val="00551A5C"/>
    <w:rsid w:val="00555E56"/>
    <w:rsid w:val="00561981"/>
    <w:rsid w:val="0056473F"/>
    <w:rsid w:val="005649D3"/>
    <w:rsid w:val="005661CC"/>
    <w:rsid w:val="00571C67"/>
    <w:rsid w:val="005744BE"/>
    <w:rsid w:val="00574DA1"/>
    <w:rsid w:val="00575E85"/>
    <w:rsid w:val="005816CA"/>
    <w:rsid w:val="00581A2C"/>
    <w:rsid w:val="00584190"/>
    <w:rsid w:val="00584DA8"/>
    <w:rsid w:val="0059060F"/>
    <w:rsid w:val="00593E03"/>
    <w:rsid w:val="00595DF7"/>
    <w:rsid w:val="00596197"/>
    <w:rsid w:val="005A0225"/>
    <w:rsid w:val="005A2324"/>
    <w:rsid w:val="005A2A54"/>
    <w:rsid w:val="005A505A"/>
    <w:rsid w:val="005A5599"/>
    <w:rsid w:val="005A7411"/>
    <w:rsid w:val="005A7893"/>
    <w:rsid w:val="005B0F1F"/>
    <w:rsid w:val="005B11B3"/>
    <w:rsid w:val="005B140C"/>
    <w:rsid w:val="005B1B61"/>
    <w:rsid w:val="005B4093"/>
    <w:rsid w:val="005B50AD"/>
    <w:rsid w:val="005B5AC4"/>
    <w:rsid w:val="005C030C"/>
    <w:rsid w:val="005C15C2"/>
    <w:rsid w:val="005C180E"/>
    <w:rsid w:val="005C2102"/>
    <w:rsid w:val="005C3CD9"/>
    <w:rsid w:val="005C5A0C"/>
    <w:rsid w:val="005C5D1D"/>
    <w:rsid w:val="005D0BFC"/>
    <w:rsid w:val="005D0D73"/>
    <w:rsid w:val="005D3C6B"/>
    <w:rsid w:val="005D49B4"/>
    <w:rsid w:val="005D7623"/>
    <w:rsid w:val="005D777D"/>
    <w:rsid w:val="005E1C8C"/>
    <w:rsid w:val="005E328D"/>
    <w:rsid w:val="005E3F45"/>
    <w:rsid w:val="005E4F75"/>
    <w:rsid w:val="005E53A6"/>
    <w:rsid w:val="005F2815"/>
    <w:rsid w:val="005F2EAE"/>
    <w:rsid w:val="005F30EA"/>
    <w:rsid w:val="005F43BE"/>
    <w:rsid w:val="005F4EA0"/>
    <w:rsid w:val="00600183"/>
    <w:rsid w:val="006013F2"/>
    <w:rsid w:val="00601BD1"/>
    <w:rsid w:val="006061EF"/>
    <w:rsid w:val="00610C04"/>
    <w:rsid w:val="00611DB9"/>
    <w:rsid w:val="00613664"/>
    <w:rsid w:val="006152C7"/>
    <w:rsid w:val="00620ED1"/>
    <w:rsid w:val="00623671"/>
    <w:rsid w:val="0062378E"/>
    <w:rsid w:val="00626F9B"/>
    <w:rsid w:val="006315B7"/>
    <w:rsid w:val="0063181A"/>
    <w:rsid w:val="006336E8"/>
    <w:rsid w:val="0063686F"/>
    <w:rsid w:val="00637B1C"/>
    <w:rsid w:val="00637C06"/>
    <w:rsid w:val="00637C27"/>
    <w:rsid w:val="00640547"/>
    <w:rsid w:val="00640ED1"/>
    <w:rsid w:val="00641F5F"/>
    <w:rsid w:val="00642877"/>
    <w:rsid w:val="00645625"/>
    <w:rsid w:val="0065151E"/>
    <w:rsid w:val="00653C4D"/>
    <w:rsid w:val="00653DA1"/>
    <w:rsid w:val="006572AA"/>
    <w:rsid w:val="0066103E"/>
    <w:rsid w:val="00661146"/>
    <w:rsid w:val="00662583"/>
    <w:rsid w:val="00662D38"/>
    <w:rsid w:val="00662F0F"/>
    <w:rsid w:val="00663D4C"/>
    <w:rsid w:val="006640C8"/>
    <w:rsid w:val="00664B77"/>
    <w:rsid w:val="0066720E"/>
    <w:rsid w:val="0067025D"/>
    <w:rsid w:val="00670733"/>
    <w:rsid w:val="00670C73"/>
    <w:rsid w:val="00670C97"/>
    <w:rsid w:val="00671907"/>
    <w:rsid w:val="00671E58"/>
    <w:rsid w:val="006731FE"/>
    <w:rsid w:val="00674339"/>
    <w:rsid w:val="00680CE3"/>
    <w:rsid w:val="0068193F"/>
    <w:rsid w:val="00683FAE"/>
    <w:rsid w:val="00687745"/>
    <w:rsid w:val="006925DA"/>
    <w:rsid w:val="00693A98"/>
    <w:rsid w:val="00693CEE"/>
    <w:rsid w:val="00693F6A"/>
    <w:rsid w:val="00694148"/>
    <w:rsid w:val="00694BC1"/>
    <w:rsid w:val="00694E9C"/>
    <w:rsid w:val="00695883"/>
    <w:rsid w:val="0069651D"/>
    <w:rsid w:val="00697904"/>
    <w:rsid w:val="006A63DC"/>
    <w:rsid w:val="006A6EE5"/>
    <w:rsid w:val="006A7958"/>
    <w:rsid w:val="006A79CF"/>
    <w:rsid w:val="006B06DB"/>
    <w:rsid w:val="006B1663"/>
    <w:rsid w:val="006B2E86"/>
    <w:rsid w:val="006B3232"/>
    <w:rsid w:val="006B3FAF"/>
    <w:rsid w:val="006C0177"/>
    <w:rsid w:val="006C054C"/>
    <w:rsid w:val="006C35F7"/>
    <w:rsid w:val="006C6E2E"/>
    <w:rsid w:val="006C7027"/>
    <w:rsid w:val="006C7204"/>
    <w:rsid w:val="006D179E"/>
    <w:rsid w:val="006D1DF3"/>
    <w:rsid w:val="006D21A5"/>
    <w:rsid w:val="006D345F"/>
    <w:rsid w:val="006D369F"/>
    <w:rsid w:val="006D3AE2"/>
    <w:rsid w:val="006D54B5"/>
    <w:rsid w:val="006D5A3E"/>
    <w:rsid w:val="006D7623"/>
    <w:rsid w:val="006D7ED0"/>
    <w:rsid w:val="006E25BD"/>
    <w:rsid w:val="006E2810"/>
    <w:rsid w:val="006E3559"/>
    <w:rsid w:val="006E51CC"/>
    <w:rsid w:val="006E6A28"/>
    <w:rsid w:val="006E7443"/>
    <w:rsid w:val="006E764A"/>
    <w:rsid w:val="006F005A"/>
    <w:rsid w:val="006F0294"/>
    <w:rsid w:val="006F158E"/>
    <w:rsid w:val="006F4009"/>
    <w:rsid w:val="006F5E5C"/>
    <w:rsid w:val="006F6471"/>
    <w:rsid w:val="006F65DF"/>
    <w:rsid w:val="007015D1"/>
    <w:rsid w:val="00702DF1"/>
    <w:rsid w:val="00703D96"/>
    <w:rsid w:val="007123ED"/>
    <w:rsid w:val="00713F26"/>
    <w:rsid w:val="0071588D"/>
    <w:rsid w:val="007208D7"/>
    <w:rsid w:val="00722596"/>
    <w:rsid w:val="0072264B"/>
    <w:rsid w:val="00725274"/>
    <w:rsid w:val="00725581"/>
    <w:rsid w:val="007305C1"/>
    <w:rsid w:val="00731A76"/>
    <w:rsid w:val="00731DEB"/>
    <w:rsid w:val="00733C16"/>
    <w:rsid w:val="00734EB0"/>
    <w:rsid w:val="00735716"/>
    <w:rsid w:val="007359DB"/>
    <w:rsid w:val="00735DBF"/>
    <w:rsid w:val="007375B7"/>
    <w:rsid w:val="007417AB"/>
    <w:rsid w:val="00741CBB"/>
    <w:rsid w:val="0074223B"/>
    <w:rsid w:val="0074471F"/>
    <w:rsid w:val="007458A8"/>
    <w:rsid w:val="0074601F"/>
    <w:rsid w:val="007460BB"/>
    <w:rsid w:val="00747759"/>
    <w:rsid w:val="00747880"/>
    <w:rsid w:val="007500E9"/>
    <w:rsid w:val="00752260"/>
    <w:rsid w:val="0075278E"/>
    <w:rsid w:val="00753C20"/>
    <w:rsid w:val="00753CED"/>
    <w:rsid w:val="00753E89"/>
    <w:rsid w:val="007542F6"/>
    <w:rsid w:val="00754A93"/>
    <w:rsid w:val="0075710D"/>
    <w:rsid w:val="00757CB2"/>
    <w:rsid w:val="007611DF"/>
    <w:rsid w:val="00762C05"/>
    <w:rsid w:val="00762E9A"/>
    <w:rsid w:val="00763069"/>
    <w:rsid w:val="007639B4"/>
    <w:rsid w:val="00763A7E"/>
    <w:rsid w:val="00764488"/>
    <w:rsid w:val="00764712"/>
    <w:rsid w:val="00764872"/>
    <w:rsid w:val="007657E6"/>
    <w:rsid w:val="007676BE"/>
    <w:rsid w:val="00767E41"/>
    <w:rsid w:val="00770D65"/>
    <w:rsid w:val="00772A4C"/>
    <w:rsid w:val="00772AED"/>
    <w:rsid w:val="007772D9"/>
    <w:rsid w:val="00777AA5"/>
    <w:rsid w:val="00777E87"/>
    <w:rsid w:val="0078136D"/>
    <w:rsid w:val="00781F9F"/>
    <w:rsid w:val="00784A6C"/>
    <w:rsid w:val="0078509A"/>
    <w:rsid w:val="00785217"/>
    <w:rsid w:val="007869CD"/>
    <w:rsid w:val="00787C67"/>
    <w:rsid w:val="00790D16"/>
    <w:rsid w:val="007939C6"/>
    <w:rsid w:val="0079483D"/>
    <w:rsid w:val="00797862"/>
    <w:rsid w:val="007A0B2C"/>
    <w:rsid w:val="007A15E6"/>
    <w:rsid w:val="007A1DF5"/>
    <w:rsid w:val="007A2767"/>
    <w:rsid w:val="007A50F6"/>
    <w:rsid w:val="007A5F48"/>
    <w:rsid w:val="007A69EC"/>
    <w:rsid w:val="007A6BA5"/>
    <w:rsid w:val="007A72C1"/>
    <w:rsid w:val="007A7D9C"/>
    <w:rsid w:val="007B2C2B"/>
    <w:rsid w:val="007B67E1"/>
    <w:rsid w:val="007B6857"/>
    <w:rsid w:val="007B68A7"/>
    <w:rsid w:val="007B6D72"/>
    <w:rsid w:val="007B6DAA"/>
    <w:rsid w:val="007C00EC"/>
    <w:rsid w:val="007C1A3D"/>
    <w:rsid w:val="007C3874"/>
    <w:rsid w:val="007C3AE5"/>
    <w:rsid w:val="007C3DDF"/>
    <w:rsid w:val="007C5AD0"/>
    <w:rsid w:val="007C7B99"/>
    <w:rsid w:val="007D2A01"/>
    <w:rsid w:val="007D307C"/>
    <w:rsid w:val="007D4CAB"/>
    <w:rsid w:val="007D4EFB"/>
    <w:rsid w:val="007D60B3"/>
    <w:rsid w:val="007E1A42"/>
    <w:rsid w:val="007E1F41"/>
    <w:rsid w:val="007E21EB"/>
    <w:rsid w:val="007E45D8"/>
    <w:rsid w:val="007E5665"/>
    <w:rsid w:val="007E75F5"/>
    <w:rsid w:val="007E77ED"/>
    <w:rsid w:val="007F3019"/>
    <w:rsid w:val="007F3E2C"/>
    <w:rsid w:val="007F59E2"/>
    <w:rsid w:val="007F664A"/>
    <w:rsid w:val="007F67CF"/>
    <w:rsid w:val="007F6A75"/>
    <w:rsid w:val="007F7D70"/>
    <w:rsid w:val="008004DB"/>
    <w:rsid w:val="00802455"/>
    <w:rsid w:val="0080639C"/>
    <w:rsid w:val="0081037E"/>
    <w:rsid w:val="00812B56"/>
    <w:rsid w:val="008132AE"/>
    <w:rsid w:val="00815B67"/>
    <w:rsid w:val="00820CDF"/>
    <w:rsid w:val="00821B9A"/>
    <w:rsid w:val="008232A6"/>
    <w:rsid w:val="00826B78"/>
    <w:rsid w:val="00830C5A"/>
    <w:rsid w:val="00831AA7"/>
    <w:rsid w:val="00831B32"/>
    <w:rsid w:val="00833BC8"/>
    <w:rsid w:val="00833E72"/>
    <w:rsid w:val="00836959"/>
    <w:rsid w:val="008400E5"/>
    <w:rsid w:val="00840369"/>
    <w:rsid w:val="0084144C"/>
    <w:rsid w:val="0084260F"/>
    <w:rsid w:val="00845611"/>
    <w:rsid w:val="00845C82"/>
    <w:rsid w:val="0084708C"/>
    <w:rsid w:val="00850CC4"/>
    <w:rsid w:val="00851743"/>
    <w:rsid w:val="00851857"/>
    <w:rsid w:val="00854BEE"/>
    <w:rsid w:val="00857754"/>
    <w:rsid w:val="00857FB6"/>
    <w:rsid w:val="00860D24"/>
    <w:rsid w:val="008638CB"/>
    <w:rsid w:val="0086424C"/>
    <w:rsid w:val="0086603C"/>
    <w:rsid w:val="008718B5"/>
    <w:rsid w:val="00880225"/>
    <w:rsid w:val="0088033D"/>
    <w:rsid w:val="00880EAA"/>
    <w:rsid w:val="00883C6F"/>
    <w:rsid w:val="0088450A"/>
    <w:rsid w:val="0088538A"/>
    <w:rsid w:val="00885760"/>
    <w:rsid w:val="00887CAE"/>
    <w:rsid w:val="00892278"/>
    <w:rsid w:val="0089396C"/>
    <w:rsid w:val="00893F96"/>
    <w:rsid w:val="0089591D"/>
    <w:rsid w:val="00896124"/>
    <w:rsid w:val="008A0596"/>
    <w:rsid w:val="008A0968"/>
    <w:rsid w:val="008A1653"/>
    <w:rsid w:val="008A19B1"/>
    <w:rsid w:val="008A20BC"/>
    <w:rsid w:val="008A2E9F"/>
    <w:rsid w:val="008A3252"/>
    <w:rsid w:val="008A56ED"/>
    <w:rsid w:val="008A60B8"/>
    <w:rsid w:val="008A673F"/>
    <w:rsid w:val="008A7D8E"/>
    <w:rsid w:val="008B01BF"/>
    <w:rsid w:val="008B2131"/>
    <w:rsid w:val="008B275C"/>
    <w:rsid w:val="008B4BC6"/>
    <w:rsid w:val="008B586B"/>
    <w:rsid w:val="008B6C1B"/>
    <w:rsid w:val="008C1925"/>
    <w:rsid w:val="008C294F"/>
    <w:rsid w:val="008C353B"/>
    <w:rsid w:val="008D0E37"/>
    <w:rsid w:val="008D10B6"/>
    <w:rsid w:val="008D3B36"/>
    <w:rsid w:val="008D4AC7"/>
    <w:rsid w:val="008D6D3F"/>
    <w:rsid w:val="008D6EFF"/>
    <w:rsid w:val="008D7FAD"/>
    <w:rsid w:val="008E13B4"/>
    <w:rsid w:val="008E176F"/>
    <w:rsid w:val="008E2412"/>
    <w:rsid w:val="008E2FFA"/>
    <w:rsid w:val="008E3BD8"/>
    <w:rsid w:val="008E4955"/>
    <w:rsid w:val="008E7A78"/>
    <w:rsid w:val="008F0A77"/>
    <w:rsid w:val="008F2271"/>
    <w:rsid w:val="008F2C64"/>
    <w:rsid w:val="008F2D4A"/>
    <w:rsid w:val="008F563E"/>
    <w:rsid w:val="008F617B"/>
    <w:rsid w:val="008F6FA3"/>
    <w:rsid w:val="00900422"/>
    <w:rsid w:val="00903151"/>
    <w:rsid w:val="009033B7"/>
    <w:rsid w:val="0090385C"/>
    <w:rsid w:val="009053EF"/>
    <w:rsid w:val="00906834"/>
    <w:rsid w:val="009111AE"/>
    <w:rsid w:val="0091305C"/>
    <w:rsid w:val="009132B4"/>
    <w:rsid w:val="00915E9C"/>
    <w:rsid w:val="00916028"/>
    <w:rsid w:val="009173AD"/>
    <w:rsid w:val="0092030F"/>
    <w:rsid w:val="00921965"/>
    <w:rsid w:val="00924F7D"/>
    <w:rsid w:val="00925807"/>
    <w:rsid w:val="009264ED"/>
    <w:rsid w:val="00927609"/>
    <w:rsid w:val="00927857"/>
    <w:rsid w:val="00927BDE"/>
    <w:rsid w:val="00933A74"/>
    <w:rsid w:val="00935B9C"/>
    <w:rsid w:val="009367E1"/>
    <w:rsid w:val="009372B8"/>
    <w:rsid w:val="009373E3"/>
    <w:rsid w:val="0093759C"/>
    <w:rsid w:val="00940439"/>
    <w:rsid w:val="009405CC"/>
    <w:rsid w:val="00942B45"/>
    <w:rsid w:val="00947772"/>
    <w:rsid w:val="00951404"/>
    <w:rsid w:val="00951BBA"/>
    <w:rsid w:val="009527AC"/>
    <w:rsid w:val="009556CF"/>
    <w:rsid w:val="00955A99"/>
    <w:rsid w:val="009560F1"/>
    <w:rsid w:val="00957194"/>
    <w:rsid w:val="00960BDB"/>
    <w:rsid w:val="009620B8"/>
    <w:rsid w:val="0096210A"/>
    <w:rsid w:val="0096275E"/>
    <w:rsid w:val="00963986"/>
    <w:rsid w:val="00963B29"/>
    <w:rsid w:val="009645A8"/>
    <w:rsid w:val="009646F6"/>
    <w:rsid w:val="0096494C"/>
    <w:rsid w:val="00965F46"/>
    <w:rsid w:val="00967E92"/>
    <w:rsid w:val="0097026A"/>
    <w:rsid w:val="00970C3E"/>
    <w:rsid w:val="0097161D"/>
    <w:rsid w:val="009716B4"/>
    <w:rsid w:val="00974FE8"/>
    <w:rsid w:val="009750F1"/>
    <w:rsid w:val="009760E2"/>
    <w:rsid w:val="009773EC"/>
    <w:rsid w:val="0098076F"/>
    <w:rsid w:val="0098145B"/>
    <w:rsid w:val="009818A7"/>
    <w:rsid w:val="0098193D"/>
    <w:rsid w:val="00985FEC"/>
    <w:rsid w:val="00986082"/>
    <w:rsid w:val="0099003B"/>
    <w:rsid w:val="009920EE"/>
    <w:rsid w:val="009927A2"/>
    <w:rsid w:val="0099299B"/>
    <w:rsid w:val="00992EAC"/>
    <w:rsid w:val="009955F7"/>
    <w:rsid w:val="009958A6"/>
    <w:rsid w:val="00996B28"/>
    <w:rsid w:val="009A2F04"/>
    <w:rsid w:val="009A3F8F"/>
    <w:rsid w:val="009B0977"/>
    <w:rsid w:val="009B19A3"/>
    <w:rsid w:val="009B3884"/>
    <w:rsid w:val="009C0C57"/>
    <w:rsid w:val="009C213B"/>
    <w:rsid w:val="009C26A7"/>
    <w:rsid w:val="009C559F"/>
    <w:rsid w:val="009C63F8"/>
    <w:rsid w:val="009C6819"/>
    <w:rsid w:val="009D0EEC"/>
    <w:rsid w:val="009D2487"/>
    <w:rsid w:val="009D5A5B"/>
    <w:rsid w:val="009D64BE"/>
    <w:rsid w:val="009E0B9D"/>
    <w:rsid w:val="009E0E61"/>
    <w:rsid w:val="009E3D80"/>
    <w:rsid w:val="009E4504"/>
    <w:rsid w:val="009E4605"/>
    <w:rsid w:val="009E53B6"/>
    <w:rsid w:val="009E7CF9"/>
    <w:rsid w:val="009E7D41"/>
    <w:rsid w:val="009F5110"/>
    <w:rsid w:val="009F5AD0"/>
    <w:rsid w:val="009F7466"/>
    <w:rsid w:val="00A00474"/>
    <w:rsid w:val="00A0122C"/>
    <w:rsid w:val="00A028E5"/>
    <w:rsid w:val="00A05AFE"/>
    <w:rsid w:val="00A060C4"/>
    <w:rsid w:val="00A068DC"/>
    <w:rsid w:val="00A102F1"/>
    <w:rsid w:val="00A11783"/>
    <w:rsid w:val="00A119A2"/>
    <w:rsid w:val="00A12035"/>
    <w:rsid w:val="00A20AD1"/>
    <w:rsid w:val="00A22D5B"/>
    <w:rsid w:val="00A252D0"/>
    <w:rsid w:val="00A2703C"/>
    <w:rsid w:val="00A2766D"/>
    <w:rsid w:val="00A27A5C"/>
    <w:rsid w:val="00A30D28"/>
    <w:rsid w:val="00A31ECF"/>
    <w:rsid w:val="00A32826"/>
    <w:rsid w:val="00A33DC5"/>
    <w:rsid w:val="00A368BA"/>
    <w:rsid w:val="00A37DBB"/>
    <w:rsid w:val="00A37F2C"/>
    <w:rsid w:val="00A4013F"/>
    <w:rsid w:val="00A42765"/>
    <w:rsid w:val="00A4353D"/>
    <w:rsid w:val="00A43BCE"/>
    <w:rsid w:val="00A452A0"/>
    <w:rsid w:val="00A45839"/>
    <w:rsid w:val="00A46252"/>
    <w:rsid w:val="00A471EA"/>
    <w:rsid w:val="00A50F79"/>
    <w:rsid w:val="00A52D4B"/>
    <w:rsid w:val="00A533FD"/>
    <w:rsid w:val="00A5618F"/>
    <w:rsid w:val="00A56ECD"/>
    <w:rsid w:val="00A57852"/>
    <w:rsid w:val="00A57C8B"/>
    <w:rsid w:val="00A6152E"/>
    <w:rsid w:val="00A618F6"/>
    <w:rsid w:val="00A621B7"/>
    <w:rsid w:val="00A64119"/>
    <w:rsid w:val="00A66832"/>
    <w:rsid w:val="00A6720F"/>
    <w:rsid w:val="00A67BC3"/>
    <w:rsid w:val="00A74174"/>
    <w:rsid w:val="00A7513F"/>
    <w:rsid w:val="00A7735C"/>
    <w:rsid w:val="00A8120F"/>
    <w:rsid w:val="00A82DBF"/>
    <w:rsid w:val="00A855DF"/>
    <w:rsid w:val="00A86761"/>
    <w:rsid w:val="00A87CDE"/>
    <w:rsid w:val="00A90067"/>
    <w:rsid w:val="00A900D0"/>
    <w:rsid w:val="00A9049A"/>
    <w:rsid w:val="00A939BF"/>
    <w:rsid w:val="00A94497"/>
    <w:rsid w:val="00A953D5"/>
    <w:rsid w:val="00A956A8"/>
    <w:rsid w:val="00A976FB"/>
    <w:rsid w:val="00A97CF2"/>
    <w:rsid w:val="00AA01C2"/>
    <w:rsid w:val="00AA03A8"/>
    <w:rsid w:val="00AA0E0D"/>
    <w:rsid w:val="00AA573E"/>
    <w:rsid w:val="00AA679A"/>
    <w:rsid w:val="00AA7C1A"/>
    <w:rsid w:val="00AB0E03"/>
    <w:rsid w:val="00AB2CE5"/>
    <w:rsid w:val="00AB3A4B"/>
    <w:rsid w:val="00AB41E4"/>
    <w:rsid w:val="00AB7259"/>
    <w:rsid w:val="00AB7929"/>
    <w:rsid w:val="00AC198C"/>
    <w:rsid w:val="00AC25E3"/>
    <w:rsid w:val="00AC2D2C"/>
    <w:rsid w:val="00AC615A"/>
    <w:rsid w:val="00AC64D6"/>
    <w:rsid w:val="00AC661F"/>
    <w:rsid w:val="00AD0937"/>
    <w:rsid w:val="00AD1D8F"/>
    <w:rsid w:val="00AD21C4"/>
    <w:rsid w:val="00AD25A5"/>
    <w:rsid w:val="00AD3410"/>
    <w:rsid w:val="00AD5298"/>
    <w:rsid w:val="00AD5331"/>
    <w:rsid w:val="00AD586F"/>
    <w:rsid w:val="00AD6279"/>
    <w:rsid w:val="00AE0AB2"/>
    <w:rsid w:val="00AE29AD"/>
    <w:rsid w:val="00AE4C39"/>
    <w:rsid w:val="00AE5F32"/>
    <w:rsid w:val="00AE74DF"/>
    <w:rsid w:val="00AE7BA6"/>
    <w:rsid w:val="00AF14E9"/>
    <w:rsid w:val="00AF1BE2"/>
    <w:rsid w:val="00AF3115"/>
    <w:rsid w:val="00AF36AF"/>
    <w:rsid w:val="00AF63B0"/>
    <w:rsid w:val="00B00F4C"/>
    <w:rsid w:val="00B016E6"/>
    <w:rsid w:val="00B01AC9"/>
    <w:rsid w:val="00B025B7"/>
    <w:rsid w:val="00B0362B"/>
    <w:rsid w:val="00B03958"/>
    <w:rsid w:val="00B03AE4"/>
    <w:rsid w:val="00B03EAA"/>
    <w:rsid w:val="00B0591D"/>
    <w:rsid w:val="00B108FC"/>
    <w:rsid w:val="00B11883"/>
    <w:rsid w:val="00B13B90"/>
    <w:rsid w:val="00B142F9"/>
    <w:rsid w:val="00B14FEF"/>
    <w:rsid w:val="00B16059"/>
    <w:rsid w:val="00B1688C"/>
    <w:rsid w:val="00B172B6"/>
    <w:rsid w:val="00B23E13"/>
    <w:rsid w:val="00B24E57"/>
    <w:rsid w:val="00B25C1F"/>
    <w:rsid w:val="00B262CC"/>
    <w:rsid w:val="00B26A2B"/>
    <w:rsid w:val="00B270B2"/>
    <w:rsid w:val="00B2734F"/>
    <w:rsid w:val="00B2761E"/>
    <w:rsid w:val="00B278A2"/>
    <w:rsid w:val="00B3044B"/>
    <w:rsid w:val="00B327FC"/>
    <w:rsid w:val="00B3352A"/>
    <w:rsid w:val="00B33762"/>
    <w:rsid w:val="00B35110"/>
    <w:rsid w:val="00B351EC"/>
    <w:rsid w:val="00B3647A"/>
    <w:rsid w:val="00B37D08"/>
    <w:rsid w:val="00B401F9"/>
    <w:rsid w:val="00B406E7"/>
    <w:rsid w:val="00B42A78"/>
    <w:rsid w:val="00B45B6C"/>
    <w:rsid w:val="00B470A7"/>
    <w:rsid w:val="00B47E2E"/>
    <w:rsid w:val="00B47F47"/>
    <w:rsid w:val="00B50FF9"/>
    <w:rsid w:val="00B528B2"/>
    <w:rsid w:val="00B603E2"/>
    <w:rsid w:val="00B61ACE"/>
    <w:rsid w:val="00B61D09"/>
    <w:rsid w:val="00B6277B"/>
    <w:rsid w:val="00B627FC"/>
    <w:rsid w:val="00B62CBD"/>
    <w:rsid w:val="00B63194"/>
    <w:rsid w:val="00B64BC9"/>
    <w:rsid w:val="00B66254"/>
    <w:rsid w:val="00B733A2"/>
    <w:rsid w:val="00B73535"/>
    <w:rsid w:val="00B7558A"/>
    <w:rsid w:val="00B76A10"/>
    <w:rsid w:val="00B81A9F"/>
    <w:rsid w:val="00B81B13"/>
    <w:rsid w:val="00B81FDD"/>
    <w:rsid w:val="00B820B6"/>
    <w:rsid w:val="00B822B7"/>
    <w:rsid w:val="00B82CCA"/>
    <w:rsid w:val="00B82D3A"/>
    <w:rsid w:val="00B8426F"/>
    <w:rsid w:val="00B84CED"/>
    <w:rsid w:val="00B86107"/>
    <w:rsid w:val="00B8655F"/>
    <w:rsid w:val="00B8660F"/>
    <w:rsid w:val="00B8708D"/>
    <w:rsid w:val="00B87447"/>
    <w:rsid w:val="00B9099A"/>
    <w:rsid w:val="00B92B46"/>
    <w:rsid w:val="00B94193"/>
    <w:rsid w:val="00B9420E"/>
    <w:rsid w:val="00B9464F"/>
    <w:rsid w:val="00B96319"/>
    <w:rsid w:val="00B965FC"/>
    <w:rsid w:val="00BA171B"/>
    <w:rsid w:val="00BA3B24"/>
    <w:rsid w:val="00BA60B6"/>
    <w:rsid w:val="00BA70F8"/>
    <w:rsid w:val="00BB2EC9"/>
    <w:rsid w:val="00BB3909"/>
    <w:rsid w:val="00BB5FB7"/>
    <w:rsid w:val="00BB7525"/>
    <w:rsid w:val="00BC1C14"/>
    <w:rsid w:val="00BC350D"/>
    <w:rsid w:val="00BC3AAC"/>
    <w:rsid w:val="00BC3B11"/>
    <w:rsid w:val="00BC5F31"/>
    <w:rsid w:val="00BD02EE"/>
    <w:rsid w:val="00BD3616"/>
    <w:rsid w:val="00BD42E9"/>
    <w:rsid w:val="00BD4BF4"/>
    <w:rsid w:val="00BD7029"/>
    <w:rsid w:val="00BD78EE"/>
    <w:rsid w:val="00BE1FDC"/>
    <w:rsid w:val="00BE3C9C"/>
    <w:rsid w:val="00BE4132"/>
    <w:rsid w:val="00BE5419"/>
    <w:rsid w:val="00BE5DA1"/>
    <w:rsid w:val="00BE71B2"/>
    <w:rsid w:val="00BE773B"/>
    <w:rsid w:val="00BE7E78"/>
    <w:rsid w:val="00BF0929"/>
    <w:rsid w:val="00BF1B21"/>
    <w:rsid w:val="00BF22CA"/>
    <w:rsid w:val="00BF3028"/>
    <w:rsid w:val="00BF5CF3"/>
    <w:rsid w:val="00BF6CE6"/>
    <w:rsid w:val="00BF7FCB"/>
    <w:rsid w:val="00C01E4C"/>
    <w:rsid w:val="00C02B6B"/>
    <w:rsid w:val="00C045E8"/>
    <w:rsid w:val="00C04897"/>
    <w:rsid w:val="00C0631D"/>
    <w:rsid w:val="00C07B84"/>
    <w:rsid w:val="00C113F2"/>
    <w:rsid w:val="00C13FF3"/>
    <w:rsid w:val="00C17718"/>
    <w:rsid w:val="00C202E7"/>
    <w:rsid w:val="00C20E72"/>
    <w:rsid w:val="00C20FE2"/>
    <w:rsid w:val="00C2328E"/>
    <w:rsid w:val="00C236A3"/>
    <w:rsid w:val="00C23E08"/>
    <w:rsid w:val="00C24DCB"/>
    <w:rsid w:val="00C265EB"/>
    <w:rsid w:val="00C3090C"/>
    <w:rsid w:val="00C310F9"/>
    <w:rsid w:val="00C322C8"/>
    <w:rsid w:val="00C3251C"/>
    <w:rsid w:val="00C327E8"/>
    <w:rsid w:val="00C34368"/>
    <w:rsid w:val="00C34B4D"/>
    <w:rsid w:val="00C367A7"/>
    <w:rsid w:val="00C36B84"/>
    <w:rsid w:val="00C401A1"/>
    <w:rsid w:val="00C407EE"/>
    <w:rsid w:val="00C40B31"/>
    <w:rsid w:val="00C42518"/>
    <w:rsid w:val="00C439EC"/>
    <w:rsid w:val="00C44F45"/>
    <w:rsid w:val="00C4514A"/>
    <w:rsid w:val="00C453D4"/>
    <w:rsid w:val="00C56B09"/>
    <w:rsid w:val="00C57498"/>
    <w:rsid w:val="00C60A35"/>
    <w:rsid w:val="00C64BB2"/>
    <w:rsid w:val="00C64FBE"/>
    <w:rsid w:val="00C658F1"/>
    <w:rsid w:val="00C66A4B"/>
    <w:rsid w:val="00C71A11"/>
    <w:rsid w:val="00C74013"/>
    <w:rsid w:val="00C75C8D"/>
    <w:rsid w:val="00C75CE7"/>
    <w:rsid w:val="00C76F3B"/>
    <w:rsid w:val="00C7706B"/>
    <w:rsid w:val="00C77EFE"/>
    <w:rsid w:val="00C8026E"/>
    <w:rsid w:val="00C82FD3"/>
    <w:rsid w:val="00C8699F"/>
    <w:rsid w:val="00C90647"/>
    <w:rsid w:val="00C91074"/>
    <w:rsid w:val="00C942CD"/>
    <w:rsid w:val="00C947DA"/>
    <w:rsid w:val="00C9581A"/>
    <w:rsid w:val="00C96659"/>
    <w:rsid w:val="00C97157"/>
    <w:rsid w:val="00CA112B"/>
    <w:rsid w:val="00CA3EFB"/>
    <w:rsid w:val="00CA4148"/>
    <w:rsid w:val="00CA4167"/>
    <w:rsid w:val="00CA4594"/>
    <w:rsid w:val="00CA5414"/>
    <w:rsid w:val="00CA6176"/>
    <w:rsid w:val="00CB1642"/>
    <w:rsid w:val="00CB2BF2"/>
    <w:rsid w:val="00CB3336"/>
    <w:rsid w:val="00CB5A83"/>
    <w:rsid w:val="00CB60FC"/>
    <w:rsid w:val="00CB6C4C"/>
    <w:rsid w:val="00CC04E1"/>
    <w:rsid w:val="00CC0AF4"/>
    <w:rsid w:val="00CC2357"/>
    <w:rsid w:val="00CD2DAA"/>
    <w:rsid w:val="00CD4607"/>
    <w:rsid w:val="00CD4C40"/>
    <w:rsid w:val="00CD7321"/>
    <w:rsid w:val="00CE1035"/>
    <w:rsid w:val="00CE1068"/>
    <w:rsid w:val="00CE1456"/>
    <w:rsid w:val="00CE1536"/>
    <w:rsid w:val="00CE1B09"/>
    <w:rsid w:val="00CE1CD8"/>
    <w:rsid w:val="00CE210E"/>
    <w:rsid w:val="00CE28DC"/>
    <w:rsid w:val="00CE3671"/>
    <w:rsid w:val="00CE3D17"/>
    <w:rsid w:val="00CE6087"/>
    <w:rsid w:val="00CE672E"/>
    <w:rsid w:val="00CE7576"/>
    <w:rsid w:val="00CE7BD4"/>
    <w:rsid w:val="00CF0ADA"/>
    <w:rsid w:val="00CF1174"/>
    <w:rsid w:val="00CF2D6D"/>
    <w:rsid w:val="00CF5813"/>
    <w:rsid w:val="00CF60AC"/>
    <w:rsid w:val="00D00B15"/>
    <w:rsid w:val="00D01F97"/>
    <w:rsid w:val="00D029E0"/>
    <w:rsid w:val="00D02EE5"/>
    <w:rsid w:val="00D0416B"/>
    <w:rsid w:val="00D046E6"/>
    <w:rsid w:val="00D05810"/>
    <w:rsid w:val="00D06264"/>
    <w:rsid w:val="00D12731"/>
    <w:rsid w:val="00D21200"/>
    <w:rsid w:val="00D2145C"/>
    <w:rsid w:val="00D23602"/>
    <w:rsid w:val="00D26C84"/>
    <w:rsid w:val="00D27782"/>
    <w:rsid w:val="00D30616"/>
    <w:rsid w:val="00D3244B"/>
    <w:rsid w:val="00D33AE3"/>
    <w:rsid w:val="00D346C1"/>
    <w:rsid w:val="00D35F2A"/>
    <w:rsid w:val="00D3683A"/>
    <w:rsid w:val="00D36918"/>
    <w:rsid w:val="00D378CF"/>
    <w:rsid w:val="00D40C42"/>
    <w:rsid w:val="00D41BCD"/>
    <w:rsid w:val="00D43417"/>
    <w:rsid w:val="00D43D08"/>
    <w:rsid w:val="00D43EAD"/>
    <w:rsid w:val="00D440CB"/>
    <w:rsid w:val="00D4690C"/>
    <w:rsid w:val="00D46FE1"/>
    <w:rsid w:val="00D50639"/>
    <w:rsid w:val="00D523A3"/>
    <w:rsid w:val="00D5284C"/>
    <w:rsid w:val="00D52B56"/>
    <w:rsid w:val="00D52EB3"/>
    <w:rsid w:val="00D5434B"/>
    <w:rsid w:val="00D556C5"/>
    <w:rsid w:val="00D5614A"/>
    <w:rsid w:val="00D56937"/>
    <w:rsid w:val="00D569D1"/>
    <w:rsid w:val="00D57B1C"/>
    <w:rsid w:val="00D60135"/>
    <w:rsid w:val="00D60615"/>
    <w:rsid w:val="00D60754"/>
    <w:rsid w:val="00D63F77"/>
    <w:rsid w:val="00D644B4"/>
    <w:rsid w:val="00D64BB1"/>
    <w:rsid w:val="00D65350"/>
    <w:rsid w:val="00D66298"/>
    <w:rsid w:val="00D676F1"/>
    <w:rsid w:val="00D677F9"/>
    <w:rsid w:val="00D7110D"/>
    <w:rsid w:val="00D715CC"/>
    <w:rsid w:val="00D724F9"/>
    <w:rsid w:val="00D72AC0"/>
    <w:rsid w:val="00D72CFF"/>
    <w:rsid w:val="00D730DC"/>
    <w:rsid w:val="00D764C7"/>
    <w:rsid w:val="00D76E42"/>
    <w:rsid w:val="00D805EE"/>
    <w:rsid w:val="00D80CD2"/>
    <w:rsid w:val="00D83906"/>
    <w:rsid w:val="00D843B4"/>
    <w:rsid w:val="00D84CAC"/>
    <w:rsid w:val="00D90649"/>
    <w:rsid w:val="00D943C6"/>
    <w:rsid w:val="00DA030C"/>
    <w:rsid w:val="00DA093D"/>
    <w:rsid w:val="00DA2FE0"/>
    <w:rsid w:val="00DA35CC"/>
    <w:rsid w:val="00DA4496"/>
    <w:rsid w:val="00DA69FF"/>
    <w:rsid w:val="00DB2B67"/>
    <w:rsid w:val="00DB2D3C"/>
    <w:rsid w:val="00DB3239"/>
    <w:rsid w:val="00DB4C58"/>
    <w:rsid w:val="00DB7C53"/>
    <w:rsid w:val="00DC077C"/>
    <w:rsid w:val="00DC1A5C"/>
    <w:rsid w:val="00DC28A3"/>
    <w:rsid w:val="00DC4ADD"/>
    <w:rsid w:val="00DC51D0"/>
    <w:rsid w:val="00DC52B0"/>
    <w:rsid w:val="00DC544E"/>
    <w:rsid w:val="00DC66B9"/>
    <w:rsid w:val="00DC77A5"/>
    <w:rsid w:val="00DD0F0E"/>
    <w:rsid w:val="00DD4024"/>
    <w:rsid w:val="00DD5C8F"/>
    <w:rsid w:val="00DE03E5"/>
    <w:rsid w:val="00DE3056"/>
    <w:rsid w:val="00DE493D"/>
    <w:rsid w:val="00DE597A"/>
    <w:rsid w:val="00DE5C0A"/>
    <w:rsid w:val="00DE6F84"/>
    <w:rsid w:val="00DF0AA6"/>
    <w:rsid w:val="00DF16E2"/>
    <w:rsid w:val="00DF20E7"/>
    <w:rsid w:val="00DF2561"/>
    <w:rsid w:val="00DF64D8"/>
    <w:rsid w:val="00DF70DA"/>
    <w:rsid w:val="00DF7D08"/>
    <w:rsid w:val="00E01DFC"/>
    <w:rsid w:val="00E01F91"/>
    <w:rsid w:val="00E02763"/>
    <w:rsid w:val="00E02C95"/>
    <w:rsid w:val="00E04D2C"/>
    <w:rsid w:val="00E04EB1"/>
    <w:rsid w:val="00E0594E"/>
    <w:rsid w:val="00E05D6E"/>
    <w:rsid w:val="00E07515"/>
    <w:rsid w:val="00E1025D"/>
    <w:rsid w:val="00E128A4"/>
    <w:rsid w:val="00E13AEE"/>
    <w:rsid w:val="00E14ACE"/>
    <w:rsid w:val="00E14FF6"/>
    <w:rsid w:val="00E150FF"/>
    <w:rsid w:val="00E159FD"/>
    <w:rsid w:val="00E16120"/>
    <w:rsid w:val="00E1619F"/>
    <w:rsid w:val="00E178DF"/>
    <w:rsid w:val="00E20686"/>
    <w:rsid w:val="00E20BDD"/>
    <w:rsid w:val="00E22033"/>
    <w:rsid w:val="00E22C3F"/>
    <w:rsid w:val="00E23A6C"/>
    <w:rsid w:val="00E23BFF"/>
    <w:rsid w:val="00E23DAB"/>
    <w:rsid w:val="00E260B3"/>
    <w:rsid w:val="00E268F0"/>
    <w:rsid w:val="00E3008A"/>
    <w:rsid w:val="00E31444"/>
    <w:rsid w:val="00E32805"/>
    <w:rsid w:val="00E333AD"/>
    <w:rsid w:val="00E3373D"/>
    <w:rsid w:val="00E340FB"/>
    <w:rsid w:val="00E3474E"/>
    <w:rsid w:val="00E35EF1"/>
    <w:rsid w:val="00E36C60"/>
    <w:rsid w:val="00E41792"/>
    <w:rsid w:val="00E42900"/>
    <w:rsid w:val="00E43790"/>
    <w:rsid w:val="00E47700"/>
    <w:rsid w:val="00E52823"/>
    <w:rsid w:val="00E530E1"/>
    <w:rsid w:val="00E537B4"/>
    <w:rsid w:val="00E556F9"/>
    <w:rsid w:val="00E55D05"/>
    <w:rsid w:val="00E56E3F"/>
    <w:rsid w:val="00E6215A"/>
    <w:rsid w:val="00E62415"/>
    <w:rsid w:val="00E6374B"/>
    <w:rsid w:val="00E65BD8"/>
    <w:rsid w:val="00E662A9"/>
    <w:rsid w:val="00E7073B"/>
    <w:rsid w:val="00E70F63"/>
    <w:rsid w:val="00E7102A"/>
    <w:rsid w:val="00E74902"/>
    <w:rsid w:val="00E74B6B"/>
    <w:rsid w:val="00E75A2D"/>
    <w:rsid w:val="00E83574"/>
    <w:rsid w:val="00E84ED9"/>
    <w:rsid w:val="00E86830"/>
    <w:rsid w:val="00E87B1E"/>
    <w:rsid w:val="00E9034F"/>
    <w:rsid w:val="00E92C55"/>
    <w:rsid w:val="00E93633"/>
    <w:rsid w:val="00E93DC8"/>
    <w:rsid w:val="00E9469F"/>
    <w:rsid w:val="00E94F0F"/>
    <w:rsid w:val="00E961E8"/>
    <w:rsid w:val="00E96E0F"/>
    <w:rsid w:val="00EA191D"/>
    <w:rsid w:val="00EA1DCF"/>
    <w:rsid w:val="00EA2227"/>
    <w:rsid w:val="00EA2322"/>
    <w:rsid w:val="00EA2804"/>
    <w:rsid w:val="00EA3C03"/>
    <w:rsid w:val="00EA691C"/>
    <w:rsid w:val="00EA70DB"/>
    <w:rsid w:val="00EA7425"/>
    <w:rsid w:val="00EA749D"/>
    <w:rsid w:val="00EB0261"/>
    <w:rsid w:val="00EB07AF"/>
    <w:rsid w:val="00EB1EE5"/>
    <w:rsid w:val="00EB486A"/>
    <w:rsid w:val="00EB7219"/>
    <w:rsid w:val="00EB73C0"/>
    <w:rsid w:val="00EC01D5"/>
    <w:rsid w:val="00EC124E"/>
    <w:rsid w:val="00EC1E31"/>
    <w:rsid w:val="00EC2160"/>
    <w:rsid w:val="00EC37DF"/>
    <w:rsid w:val="00EC4B38"/>
    <w:rsid w:val="00EC6335"/>
    <w:rsid w:val="00ED0023"/>
    <w:rsid w:val="00ED1E58"/>
    <w:rsid w:val="00ED249F"/>
    <w:rsid w:val="00ED313C"/>
    <w:rsid w:val="00ED3EEA"/>
    <w:rsid w:val="00ED4BEC"/>
    <w:rsid w:val="00ED5B8C"/>
    <w:rsid w:val="00ED6C0F"/>
    <w:rsid w:val="00ED7175"/>
    <w:rsid w:val="00ED7217"/>
    <w:rsid w:val="00ED7F94"/>
    <w:rsid w:val="00EE0D91"/>
    <w:rsid w:val="00EE3F19"/>
    <w:rsid w:val="00EE666C"/>
    <w:rsid w:val="00EF5B30"/>
    <w:rsid w:val="00EF6D83"/>
    <w:rsid w:val="00EF79B9"/>
    <w:rsid w:val="00F009A4"/>
    <w:rsid w:val="00F00C6A"/>
    <w:rsid w:val="00F01770"/>
    <w:rsid w:val="00F02BF4"/>
    <w:rsid w:val="00F03AE1"/>
    <w:rsid w:val="00F07072"/>
    <w:rsid w:val="00F1449E"/>
    <w:rsid w:val="00F16B11"/>
    <w:rsid w:val="00F203B3"/>
    <w:rsid w:val="00F234BD"/>
    <w:rsid w:val="00F23874"/>
    <w:rsid w:val="00F24B14"/>
    <w:rsid w:val="00F25226"/>
    <w:rsid w:val="00F26920"/>
    <w:rsid w:val="00F27C01"/>
    <w:rsid w:val="00F30777"/>
    <w:rsid w:val="00F3145D"/>
    <w:rsid w:val="00F326D1"/>
    <w:rsid w:val="00F33011"/>
    <w:rsid w:val="00F33EFD"/>
    <w:rsid w:val="00F3505B"/>
    <w:rsid w:val="00F40B75"/>
    <w:rsid w:val="00F40F60"/>
    <w:rsid w:val="00F415DC"/>
    <w:rsid w:val="00F41AF9"/>
    <w:rsid w:val="00F445D9"/>
    <w:rsid w:val="00F4501A"/>
    <w:rsid w:val="00F46209"/>
    <w:rsid w:val="00F468CD"/>
    <w:rsid w:val="00F5000A"/>
    <w:rsid w:val="00F5262B"/>
    <w:rsid w:val="00F53715"/>
    <w:rsid w:val="00F53E98"/>
    <w:rsid w:val="00F5458B"/>
    <w:rsid w:val="00F54A0C"/>
    <w:rsid w:val="00F55C88"/>
    <w:rsid w:val="00F56FD3"/>
    <w:rsid w:val="00F57D43"/>
    <w:rsid w:val="00F62365"/>
    <w:rsid w:val="00F62958"/>
    <w:rsid w:val="00F641BC"/>
    <w:rsid w:val="00F644C8"/>
    <w:rsid w:val="00F64D6C"/>
    <w:rsid w:val="00F64E91"/>
    <w:rsid w:val="00F655DE"/>
    <w:rsid w:val="00F70505"/>
    <w:rsid w:val="00F70B62"/>
    <w:rsid w:val="00F72174"/>
    <w:rsid w:val="00F72306"/>
    <w:rsid w:val="00F737FA"/>
    <w:rsid w:val="00F73C47"/>
    <w:rsid w:val="00F73ECA"/>
    <w:rsid w:val="00F74734"/>
    <w:rsid w:val="00F751E3"/>
    <w:rsid w:val="00F77825"/>
    <w:rsid w:val="00F841E7"/>
    <w:rsid w:val="00F84C27"/>
    <w:rsid w:val="00F86238"/>
    <w:rsid w:val="00F87785"/>
    <w:rsid w:val="00F909B0"/>
    <w:rsid w:val="00F90EB8"/>
    <w:rsid w:val="00F96017"/>
    <w:rsid w:val="00FA32A3"/>
    <w:rsid w:val="00FA3D6D"/>
    <w:rsid w:val="00FA3DDE"/>
    <w:rsid w:val="00FA5339"/>
    <w:rsid w:val="00FA566D"/>
    <w:rsid w:val="00FB08B0"/>
    <w:rsid w:val="00FB1665"/>
    <w:rsid w:val="00FB23C8"/>
    <w:rsid w:val="00FB3367"/>
    <w:rsid w:val="00FB47F2"/>
    <w:rsid w:val="00FB56D8"/>
    <w:rsid w:val="00FC0243"/>
    <w:rsid w:val="00FC0C34"/>
    <w:rsid w:val="00FC169A"/>
    <w:rsid w:val="00FC3FE1"/>
    <w:rsid w:val="00FC4241"/>
    <w:rsid w:val="00FC5378"/>
    <w:rsid w:val="00FC6712"/>
    <w:rsid w:val="00FD2097"/>
    <w:rsid w:val="00FD29B9"/>
    <w:rsid w:val="00FD337D"/>
    <w:rsid w:val="00FD4906"/>
    <w:rsid w:val="00FD4C25"/>
    <w:rsid w:val="00FD4F83"/>
    <w:rsid w:val="00FD5CBD"/>
    <w:rsid w:val="00FD623D"/>
    <w:rsid w:val="00FD6672"/>
    <w:rsid w:val="00FE194F"/>
    <w:rsid w:val="00FE3E29"/>
    <w:rsid w:val="00FE506C"/>
    <w:rsid w:val="00FE5710"/>
    <w:rsid w:val="00FE77EC"/>
    <w:rsid w:val="00FF1F9B"/>
    <w:rsid w:val="00FF2481"/>
    <w:rsid w:val="00FF2EF8"/>
    <w:rsid w:val="00FF4428"/>
    <w:rsid w:val="00FF4DC3"/>
    <w:rsid w:val="00FF4F2D"/>
    <w:rsid w:val="00FF5493"/>
    <w:rsid w:val="00FF552F"/>
    <w:rsid w:val="00FF6751"/>
    <w:rsid w:val="00FF75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064271"/>
  <w15:docId w15:val="{8F73B917-0B00-4D67-BA8D-9FE9C147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623"/>
    <w:pPr>
      <w:widowControl w:val="0"/>
      <w:autoSpaceDE w:val="0"/>
      <w:autoSpaceDN w:val="0"/>
      <w:adjustRightInd w:val="0"/>
    </w:pPr>
    <w:rPr>
      <w:sz w:val="24"/>
      <w:u w:color="000000"/>
    </w:rPr>
  </w:style>
  <w:style w:type="paragraph" w:styleId="Heading1">
    <w:name w:val="heading 1"/>
    <w:next w:val="RIXbody"/>
    <w:link w:val="Heading1Char"/>
    <w:autoRedefine/>
    <w:uiPriority w:val="9"/>
    <w:qFormat/>
    <w:rsid w:val="00E75A2D"/>
    <w:pPr>
      <w:keepNext/>
      <w:keepLines/>
      <w:numPr>
        <w:numId w:val="5"/>
      </w:numPr>
      <w:spacing w:before="480" w:line="276" w:lineRule="auto"/>
      <w:outlineLvl w:val="0"/>
    </w:pPr>
    <w:rPr>
      <w:b/>
      <w:bCs/>
      <w:sz w:val="40"/>
      <w:szCs w:val="32"/>
      <w:u w:color="000000"/>
    </w:rPr>
  </w:style>
  <w:style w:type="paragraph" w:styleId="Heading2">
    <w:name w:val="heading 2"/>
    <w:basedOn w:val="Heading1"/>
    <w:next w:val="RIXbody"/>
    <w:link w:val="Heading2Char"/>
    <w:autoRedefine/>
    <w:uiPriority w:val="9"/>
    <w:qFormat/>
    <w:rsid w:val="00D56937"/>
    <w:pPr>
      <w:numPr>
        <w:ilvl w:val="1"/>
      </w:numPr>
      <w:spacing w:before="360"/>
      <w:outlineLvl w:val="1"/>
    </w:pPr>
    <w:rPr>
      <w:noProof/>
      <w:sz w:val="36"/>
      <w:szCs w:val="28"/>
      <w:lang w:val="de-DE"/>
    </w:rPr>
  </w:style>
  <w:style w:type="paragraph" w:styleId="Heading3">
    <w:name w:val="heading 3"/>
    <w:basedOn w:val="Heading2"/>
    <w:next w:val="RIXbody"/>
    <w:link w:val="Heading3Char"/>
    <w:autoRedefine/>
    <w:uiPriority w:val="9"/>
    <w:qFormat/>
    <w:rsid w:val="000E5AF8"/>
    <w:pPr>
      <w:keepLines w:val="0"/>
      <w:numPr>
        <w:ilvl w:val="3"/>
        <w:numId w:val="43"/>
      </w:numPr>
      <w:spacing w:before="240" w:after="60" w:line="240" w:lineRule="auto"/>
      <w:outlineLvl w:val="2"/>
    </w:pPr>
    <w:rPr>
      <w:rFonts w:cs="Arial"/>
      <w:bCs w:val="0"/>
      <w:sz w:val="32"/>
      <w:szCs w:val="26"/>
    </w:rPr>
  </w:style>
  <w:style w:type="paragraph" w:styleId="Heading4">
    <w:name w:val="heading 4"/>
    <w:basedOn w:val="Heading3"/>
    <w:next w:val="RIXbody"/>
    <w:link w:val="Heading4Char"/>
    <w:autoRedefine/>
    <w:uiPriority w:val="9"/>
    <w:qFormat/>
    <w:rsid w:val="00A4353D"/>
    <w:pPr>
      <w:outlineLvl w:val="3"/>
    </w:pPr>
    <w:rPr>
      <w:rFonts w:ascii="Times New Roman Bold" w:hAnsi="Times New Roman Bold"/>
      <w:bCs/>
      <w:sz w:val="28"/>
      <w:szCs w:val="28"/>
    </w:rPr>
  </w:style>
  <w:style w:type="paragraph" w:styleId="Heading5">
    <w:name w:val="heading 5"/>
    <w:basedOn w:val="Heading4"/>
    <w:next w:val="RIXbody"/>
    <w:link w:val="Heading5Char"/>
    <w:autoRedefine/>
    <w:uiPriority w:val="9"/>
    <w:qFormat/>
    <w:rsid w:val="003D4727"/>
    <w:pPr>
      <w:numPr>
        <w:ilvl w:val="4"/>
      </w:numPr>
      <w:outlineLvl w:val="4"/>
    </w:pPr>
    <w:rPr>
      <w:b w:val="0"/>
      <w:bCs w:val="0"/>
      <w:i/>
      <w:iCs/>
      <w:szCs w:val="26"/>
    </w:rPr>
  </w:style>
  <w:style w:type="paragraph" w:styleId="Heading6">
    <w:name w:val="heading 6"/>
    <w:basedOn w:val="Heading5"/>
    <w:next w:val="RIXbody"/>
    <w:link w:val="Heading6Char"/>
    <w:autoRedefine/>
    <w:uiPriority w:val="9"/>
    <w:qFormat/>
    <w:rsid w:val="003D4727"/>
    <w:pPr>
      <w:numPr>
        <w:ilvl w:val="5"/>
      </w:numPr>
      <w:outlineLvl w:val="5"/>
    </w:pPr>
    <w:rPr>
      <w:b/>
      <w:bCs/>
      <w:i w:val="0"/>
      <w:sz w:val="26"/>
      <w:szCs w:val="22"/>
    </w:rPr>
  </w:style>
  <w:style w:type="paragraph" w:styleId="Heading7">
    <w:name w:val="heading 7"/>
    <w:basedOn w:val="Heading6"/>
    <w:next w:val="RIXbody"/>
    <w:link w:val="Heading7Char"/>
    <w:autoRedefine/>
    <w:uiPriority w:val="9"/>
    <w:qFormat/>
    <w:rsid w:val="003D4727"/>
    <w:pPr>
      <w:numPr>
        <w:ilvl w:val="6"/>
      </w:numPr>
      <w:outlineLvl w:val="6"/>
    </w:pPr>
    <w:rPr>
      <w:i/>
      <w:szCs w:val="24"/>
    </w:rPr>
  </w:style>
  <w:style w:type="paragraph" w:styleId="Heading8">
    <w:name w:val="heading 8"/>
    <w:basedOn w:val="Heading7"/>
    <w:next w:val="RIXbody"/>
    <w:link w:val="Heading8Char"/>
    <w:uiPriority w:val="9"/>
    <w:qFormat/>
    <w:rsid w:val="003D4727"/>
    <w:pPr>
      <w:numPr>
        <w:ilvl w:val="7"/>
      </w:numPr>
      <w:outlineLvl w:val="7"/>
    </w:pPr>
    <w:rPr>
      <w:i w:val="0"/>
      <w:sz w:val="24"/>
    </w:rPr>
  </w:style>
  <w:style w:type="paragraph" w:styleId="Heading9">
    <w:name w:val="heading 9"/>
    <w:basedOn w:val="Heading8"/>
    <w:next w:val="RIXbody"/>
    <w:link w:val="Heading9Char"/>
    <w:uiPriority w:val="9"/>
    <w:qFormat/>
    <w:rsid w:val="003D4727"/>
    <w:pPr>
      <w:numPr>
        <w:ilvl w:val="8"/>
      </w:numPr>
      <w:outlineLvl w:val="8"/>
    </w:pPr>
    <w:rPr>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Xbody">
    <w:name w:val="RIX body"/>
    <w:link w:val="RIXbodyChar"/>
    <w:autoRedefine/>
    <w:uiPriority w:val="99"/>
    <w:qFormat/>
    <w:rsid w:val="00335A1A"/>
    <w:pPr>
      <w:spacing w:before="120"/>
      <w:ind w:firstLine="426"/>
      <w:jc w:val="both"/>
    </w:pPr>
    <w:rPr>
      <w:sz w:val="24"/>
      <w:szCs w:val="24"/>
      <w:lang w:eastAsia="en-US"/>
    </w:rPr>
  </w:style>
  <w:style w:type="paragraph" w:customStyle="1" w:styleId="Style">
    <w:name w:val="Style"/>
    <w:rsid w:val="00F03AE1"/>
    <w:pPr>
      <w:widowControl w:val="0"/>
      <w:autoSpaceDE w:val="0"/>
      <w:autoSpaceDN w:val="0"/>
      <w:adjustRightInd w:val="0"/>
    </w:pPr>
    <w:rPr>
      <w:rFonts w:ascii="Arial" w:hAnsi="Arial"/>
      <w:sz w:val="24"/>
      <w:szCs w:val="24"/>
      <w:u w:color="000000"/>
    </w:rPr>
  </w:style>
  <w:style w:type="paragraph" w:styleId="TOC1">
    <w:name w:val="toc 1"/>
    <w:basedOn w:val="Normal"/>
    <w:next w:val="Normal"/>
    <w:autoRedefine/>
    <w:uiPriority w:val="39"/>
    <w:rsid w:val="002B2336"/>
    <w:rPr>
      <w:b/>
      <w:szCs w:val="24"/>
    </w:rPr>
  </w:style>
  <w:style w:type="paragraph" w:styleId="TOC2">
    <w:name w:val="toc 2"/>
    <w:basedOn w:val="Normal"/>
    <w:next w:val="Normal"/>
    <w:autoRedefine/>
    <w:uiPriority w:val="39"/>
    <w:rsid w:val="00042F57"/>
    <w:pPr>
      <w:ind w:left="180"/>
    </w:pPr>
    <w:rPr>
      <w:szCs w:val="24"/>
    </w:rPr>
  </w:style>
  <w:style w:type="paragraph" w:styleId="TOC3">
    <w:name w:val="toc 3"/>
    <w:basedOn w:val="Normal"/>
    <w:next w:val="Normal"/>
    <w:uiPriority w:val="39"/>
    <w:rsid w:val="00F03AE1"/>
    <w:pPr>
      <w:ind w:left="360"/>
    </w:pPr>
    <w:rPr>
      <w:szCs w:val="24"/>
    </w:rPr>
  </w:style>
  <w:style w:type="paragraph" w:styleId="TOC4">
    <w:name w:val="toc 4"/>
    <w:basedOn w:val="Normal"/>
    <w:next w:val="Normal"/>
    <w:uiPriority w:val="39"/>
    <w:rsid w:val="00F03AE1"/>
    <w:pPr>
      <w:ind w:left="540"/>
    </w:pPr>
    <w:rPr>
      <w:szCs w:val="24"/>
    </w:rPr>
  </w:style>
  <w:style w:type="paragraph" w:styleId="TOC5">
    <w:name w:val="toc 5"/>
    <w:basedOn w:val="Normal"/>
    <w:next w:val="Normal"/>
    <w:uiPriority w:val="39"/>
    <w:rsid w:val="00F03AE1"/>
    <w:pPr>
      <w:ind w:left="720"/>
    </w:pPr>
    <w:rPr>
      <w:szCs w:val="24"/>
    </w:rPr>
  </w:style>
  <w:style w:type="paragraph" w:styleId="TOC6">
    <w:name w:val="toc 6"/>
    <w:basedOn w:val="Normal"/>
    <w:next w:val="Normal"/>
    <w:uiPriority w:val="39"/>
    <w:rsid w:val="00F03AE1"/>
    <w:pPr>
      <w:ind w:left="900"/>
    </w:pPr>
    <w:rPr>
      <w:szCs w:val="24"/>
    </w:rPr>
  </w:style>
  <w:style w:type="paragraph" w:styleId="TOC7">
    <w:name w:val="toc 7"/>
    <w:basedOn w:val="Normal"/>
    <w:next w:val="Normal"/>
    <w:uiPriority w:val="39"/>
    <w:rsid w:val="00F03AE1"/>
    <w:pPr>
      <w:ind w:left="1080"/>
    </w:pPr>
    <w:rPr>
      <w:szCs w:val="24"/>
    </w:rPr>
  </w:style>
  <w:style w:type="paragraph" w:styleId="TOC8">
    <w:name w:val="toc 8"/>
    <w:basedOn w:val="Normal"/>
    <w:next w:val="Normal"/>
    <w:uiPriority w:val="39"/>
    <w:rsid w:val="00F03AE1"/>
    <w:pPr>
      <w:ind w:left="1260"/>
    </w:pPr>
    <w:rPr>
      <w:szCs w:val="24"/>
    </w:rPr>
  </w:style>
  <w:style w:type="paragraph" w:styleId="TOC9">
    <w:name w:val="toc 9"/>
    <w:basedOn w:val="Normal"/>
    <w:next w:val="Normal"/>
    <w:uiPriority w:val="39"/>
    <w:rsid w:val="00F03AE1"/>
    <w:pPr>
      <w:ind w:left="1440"/>
    </w:pPr>
    <w:rPr>
      <w:szCs w:val="24"/>
    </w:rPr>
  </w:style>
  <w:style w:type="paragraph" w:styleId="Title">
    <w:name w:val="Title"/>
    <w:basedOn w:val="Normal"/>
    <w:link w:val="TitleChar"/>
    <w:uiPriority w:val="10"/>
    <w:qFormat/>
    <w:rsid w:val="00C97157"/>
    <w:pPr>
      <w:spacing w:before="240" w:after="60"/>
      <w:jc w:val="center"/>
    </w:pPr>
    <w:rPr>
      <w:b/>
      <w:bCs/>
      <w:sz w:val="32"/>
      <w:szCs w:val="32"/>
    </w:rPr>
  </w:style>
  <w:style w:type="paragraph" w:customStyle="1" w:styleId="NumberedList">
    <w:name w:val="Numbered List"/>
    <w:rsid w:val="00F03AE1"/>
    <w:pPr>
      <w:widowControl w:val="0"/>
      <w:autoSpaceDE w:val="0"/>
      <w:autoSpaceDN w:val="0"/>
      <w:adjustRightInd w:val="0"/>
      <w:ind w:left="360" w:hanging="360"/>
    </w:pPr>
    <w:rPr>
      <w:u w:color="000000"/>
    </w:rPr>
  </w:style>
  <w:style w:type="paragraph" w:customStyle="1" w:styleId="BulletedList">
    <w:name w:val="Bulleted List"/>
    <w:rsid w:val="00F03AE1"/>
    <w:pPr>
      <w:widowControl w:val="0"/>
      <w:autoSpaceDE w:val="0"/>
      <w:autoSpaceDN w:val="0"/>
      <w:adjustRightInd w:val="0"/>
      <w:ind w:left="360" w:hanging="360"/>
    </w:pPr>
    <w:rPr>
      <w:u w:color="000000"/>
    </w:rPr>
  </w:style>
  <w:style w:type="paragraph" w:styleId="NoteHeading">
    <w:name w:val="Note Heading"/>
    <w:basedOn w:val="Normal"/>
    <w:next w:val="Normal"/>
    <w:rsid w:val="00F03AE1"/>
  </w:style>
  <w:style w:type="paragraph" w:styleId="PlainText">
    <w:name w:val="Plain Text"/>
    <w:basedOn w:val="Normal"/>
    <w:rsid w:val="00F03AE1"/>
  </w:style>
  <w:style w:type="character" w:styleId="Strong">
    <w:name w:val="Strong"/>
    <w:basedOn w:val="DefaultParagraphFont"/>
    <w:uiPriority w:val="22"/>
    <w:qFormat/>
    <w:rsid w:val="00C97157"/>
    <w:rPr>
      <w:rFonts w:ascii="Times New Roman" w:hAnsi="Times New Roman" w:cs="Times New Roman"/>
      <w:b/>
      <w:bCs/>
      <w:sz w:val="20"/>
      <w:szCs w:val="20"/>
      <w:u w:color="000000"/>
    </w:rPr>
  </w:style>
  <w:style w:type="character" w:styleId="Emphasis">
    <w:name w:val="Emphasis"/>
    <w:basedOn w:val="DefaultParagraphFont"/>
    <w:uiPriority w:val="20"/>
    <w:qFormat/>
    <w:rsid w:val="00C97157"/>
    <w:rPr>
      <w:rFonts w:ascii="Times New Roman" w:hAnsi="Times New Roman" w:cs="Times New Roman"/>
      <w:i/>
      <w:iCs/>
      <w:sz w:val="20"/>
      <w:szCs w:val="20"/>
      <w:u w:color="000000"/>
    </w:rPr>
  </w:style>
  <w:style w:type="character" w:styleId="Hyperlink">
    <w:name w:val="Hyperlink"/>
    <w:basedOn w:val="DefaultParagraphFont"/>
    <w:uiPriority w:val="99"/>
    <w:rsid w:val="00AD586F"/>
    <w:rPr>
      <w:rFonts w:ascii="Times New Roman" w:hAnsi="Times New Roman" w:cs="Times New Roman"/>
      <w:color w:val="0000FF"/>
      <w:sz w:val="24"/>
      <w:szCs w:val="20"/>
      <w:u w:val="none" w:color="0000FF"/>
    </w:rPr>
  </w:style>
  <w:style w:type="paragraph" w:styleId="Footer">
    <w:name w:val="footer"/>
    <w:basedOn w:val="Normal"/>
    <w:link w:val="FooterChar"/>
    <w:uiPriority w:val="99"/>
    <w:rsid w:val="00F03AE1"/>
    <w:pPr>
      <w:tabs>
        <w:tab w:val="left" w:pos="4320"/>
      </w:tabs>
    </w:pPr>
  </w:style>
  <w:style w:type="paragraph" w:styleId="Header">
    <w:name w:val="header"/>
    <w:basedOn w:val="Normal"/>
    <w:link w:val="HeaderChar"/>
    <w:uiPriority w:val="99"/>
    <w:rsid w:val="00E36C60"/>
    <w:pPr>
      <w:tabs>
        <w:tab w:val="left" w:pos="4320"/>
      </w:tabs>
    </w:pPr>
    <w:rPr>
      <w:sz w:val="20"/>
    </w:rPr>
  </w:style>
  <w:style w:type="paragraph" w:customStyle="1" w:styleId="Code">
    <w:name w:val="Code"/>
    <w:rsid w:val="00F03AE1"/>
    <w:pPr>
      <w:widowControl w:val="0"/>
      <w:autoSpaceDE w:val="0"/>
      <w:autoSpaceDN w:val="0"/>
      <w:adjustRightInd w:val="0"/>
    </w:pPr>
    <w:rPr>
      <w:sz w:val="18"/>
      <w:szCs w:val="18"/>
      <w:u w:color="000000"/>
    </w:rPr>
  </w:style>
  <w:style w:type="character" w:customStyle="1" w:styleId="FieldLabel">
    <w:name w:val="Field Label"/>
    <w:rsid w:val="00F03AE1"/>
    <w:rPr>
      <w:rFonts w:ascii="Times New Roman" w:hAnsi="Times New Roman"/>
      <w:i/>
      <w:color w:val="004080"/>
      <w:sz w:val="20"/>
    </w:rPr>
  </w:style>
  <w:style w:type="character" w:customStyle="1" w:styleId="TableHeading">
    <w:name w:val="Table Heading"/>
    <w:rsid w:val="00F03AE1"/>
    <w:rPr>
      <w:rFonts w:ascii="Times New Roman" w:hAnsi="Times New Roman"/>
      <w:b/>
      <w:sz w:val="22"/>
    </w:rPr>
  </w:style>
  <w:style w:type="character" w:customStyle="1" w:styleId="Objecttype">
    <w:name w:val="Object type"/>
    <w:rsid w:val="00F03AE1"/>
    <w:rPr>
      <w:rFonts w:ascii="Times New Roman" w:hAnsi="Times New Roman"/>
      <w:b/>
      <w:sz w:val="20"/>
      <w:u w:val="single" w:color="000000"/>
    </w:rPr>
  </w:style>
  <w:style w:type="paragraph" w:customStyle="1" w:styleId="ListHeader">
    <w:name w:val="List Header"/>
    <w:rsid w:val="00F03AE1"/>
    <w:pPr>
      <w:widowControl w:val="0"/>
      <w:autoSpaceDE w:val="0"/>
      <w:autoSpaceDN w:val="0"/>
      <w:adjustRightInd w:val="0"/>
    </w:pPr>
    <w:rPr>
      <w:b/>
      <w:bCs/>
      <w:i/>
      <w:iCs/>
      <w:color w:val="0000A0"/>
      <w:u w:color="000000"/>
    </w:rPr>
  </w:style>
  <w:style w:type="paragraph" w:customStyle="1" w:styleId="Title3">
    <w:name w:val="Title 3"/>
    <w:next w:val="Title4"/>
    <w:autoRedefine/>
    <w:uiPriority w:val="99"/>
    <w:rsid w:val="00883C6F"/>
    <w:pPr>
      <w:widowControl w:val="0"/>
      <w:autoSpaceDE w:val="0"/>
      <w:autoSpaceDN w:val="0"/>
      <w:adjustRightInd w:val="0"/>
      <w:spacing w:before="400" w:after="240"/>
      <w:jc w:val="center"/>
    </w:pPr>
    <w:rPr>
      <w:b/>
      <w:bCs/>
      <w:sz w:val="36"/>
      <w:szCs w:val="28"/>
    </w:rPr>
  </w:style>
  <w:style w:type="paragraph" w:customStyle="1" w:styleId="Title4">
    <w:name w:val="Title 4"/>
    <w:next w:val="Title5"/>
    <w:autoRedefine/>
    <w:uiPriority w:val="99"/>
    <w:rsid w:val="00AF3115"/>
    <w:pPr>
      <w:widowControl w:val="0"/>
      <w:tabs>
        <w:tab w:val="left" w:pos="480"/>
        <w:tab w:val="center" w:pos="4677"/>
      </w:tabs>
      <w:autoSpaceDE w:val="0"/>
      <w:autoSpaceDN w:val="0"/>
      <w:adjustRightInd w:val="0"/>
      <w:spacing w:before="800" w:after="240"/>
      <w:jc w:val="center"/>
    </w:pPr>
    <w:rPr>
      <w:b/>
      <w:bCs/>
      <w:color w:val="000000"/>
      <w:sz w:val="28"/>
      <w:szCs w:val="28"/>
    </w:rPr>
  </w:style>
  <w:style w:type="paragraph" w:customStyle="1" w:styleId="Title5">
    <w:name w:val="Title 5"/>
    <w:next w:val="Title6"/>
    <w:autoRedefine/>
    <w:rsid w:val="00CD4C40"/>
    <w:pPr>
      <w:widowControl w:val="0"/>
      <w:tabs>
        <w:tab w:val="left" w:pos="480"/>
        <w:tab w:val="center" w:pos="4677"/>
      </w:tabs>
      <w:autoSpaceDE w:val="0"/>
      <w:autoSpaceDN w:val="0"/>
      <w:adjustRightInd w:val="0"/>
      <w:spacing w:before="3240" w:after="240"/>
      <w:jc w:val="center"/>
    </w:pPr>
    <w:rPr>
      <w:rFonts w:ascii="Times New Roman Bold" w:hAnsi="Times New Roman Bold"/>
      <w:b/>
      <w:bCs/>
      <w:color w:val="000000"/>
      <w:sz w:val="24"/>
      <w:szCs w:val="28"/>
      <w:u w:color="000000"/>
    </w:rPr>
  </w:style>
  <w:style w:type="paragraph" w:customStyle="1" w:styleId="Title6">
    <w:name w:val="Title 6"/>
    <w:autoRedefine/>
    <w:rsid w:val="009D64BE"/>
    <w:pPr>
      <w:widowControl w:val="0"/>
      <w:tabs>
        <w:tab w:val="left" w:pos="480"/>
        <w:tab w:val="center" w:pos="4677"/>
      </w:tabs>
      <w:autoSpaceDE w:val="0"/>
      <w:autoSpaceDN w:val="0"/>
      <w:adjustRightInd w:val="0"/>
      <w:spacing w:before="600" w:after="240"/>
      <w:jc w:val="center"/>
    </w:pPr>
    <w:rPr>
      <w:rFonts w:ascii="Times New Roman Bold" w:hAnsi="Times New Roman Bold"/>
      <w:b/>
      <w:bCs/>
      <w:sz w:val="24"/>
      <w:szCs w:val="28"/>
      <w:u w:color="000000"/>
    </w:rPr>
  </w:style>
  <w:style w:type="paragraph" w:customStyle="1" w:styleId="Title2">
    <w:name w:val="Title 2"/>
    <w:next w:val="Title3"/>
    <w:autoRedefine/>
    <w:rsid w:val="00883C6F"/>
    <w:pPr>
      <w:widowControl w:val="0"/>
      <w:autoSpaceDE w:val="0"/>
      <w:autoSpaceDN w:val="0"/>
      <w:adjustRightInd w:val="0"/>
      <w:spacing w:before="800" w:after="240"/>
      <w:jc w:val="center"/>
    </w:pPr>
    <w:rPr>
      <w:b/>
      <w:sz w:val="48"/>
      <w:szCs w:val="40"/>
    </w:rPr>
  </w:style>
  <w:style w:type="paragraph" w:customStyle="1" w:styleId="Title1">
    <w:name w:val="Title 1"/>
    <w:next w:val="Title2"/>
    <w:autoRedefine/>
    <w:rsid w:val="008E13B4"/>
    <w:pPr>
      <w:widowControl w:val="0"/>
      <w:tabs>
        <w:tab w:val="left" w:pos="480"/>
        <w:tab w:val="center" w:pos="4677"/>
      </w:tabs>
      <w:autoSpaceDE w:val="0"/>
      <w:autoSpaceDN w:val="0"/>
      <w:adjustRightInd w:val="0"/>
      <w:spacing w:before="2040" w:after="240"/>
      <w:jc w:val="center"/>
    </w:pPr>
    <w:rPr>
      <w:b/>
      <w:bCs/>
      <w:sz w:val="40"/>
      <w:szCs w:val="36"/>
    </w:rPr>
  </w:style>
  <w:style w:type="paragraph" w:styleId="BalloonText">
    <w:name w:val="Balloon Text"/>
    <w:basedOn w:val="Normal"/>
    <w:link w:val="BalloonTextChar"/>
    <w:uiPriority w:val="99"/>
    <w:rsid w:val="00B6277B"/>
    <w:rPr>
      <w:rFonts w:ascii="Tahoma" w:hAnsi="Tahoma" w:cs="Tahoma"/>
      <w:sz w:val="16"/>
      <w:szCs w:val="16"/>
    </w:rPr>
  </w:style>
  <w:style w:type="character" w:customStyle="1" w:styleId="BalloonTextChar">
    <w:name w:val="Balloon Text Char"/>
    <w:basedOn w:val="DefaultParagraphFont"/>
    <w:link w:val="BalloonText"/>
    <w:uiPriority w:val="99"/>
    <w:rsid w:val="00B6277B"/>
    <w:rPr>
      <w:rFonts w:ascii="Tahoma" w:hAnsi="Tahoma" w:cs="Tahoma"/>
      <w:sz w:val="16"/>
      <w:szCs w:val="16"/>
      <w:u w:color="000000"/>
    </w:rPr>
  </w:style>
  <w:style w:type="paragraph" w:styleId="DocumentMap">
    <w:name w:val="Document Map"/>
    <w:basedOn w:val="Normal"/>
    <w:link w:val="DocumentMapChar"/>
    <w:uiPriority w:val="99"/>
    <w:rsid w:val="00F03AE1"/>
    <w:pPr>
      <w:shd w:val="clear" w:color="auto" w:fill="000080"/>
    </w:pPr>
    <w:rPr>
      <w:rFonts w:ascii="Tahoma" w:hAnsi="Tahoma" w:cs="Tahoma"/>
    </w:rPr>
  </w:style>
  <w:style w:type="paragraph" w:customStyle="1" w:styleId="Simple">
    <w:name w:val="Simple"/>
    <w:rsid w:val="00F03AE1"/>
    <w:pPr>
      <w:widowControl w:val="0"/>
      <w:autoSpaceDE w:val="0"/>
      <w:autoSpaceDN w:val="0"/>
      <w:adjustRightInd w:val="0"/>
    </w:pPr>
    <w:rPr>
      <w:sz w:val="24"/>
      <w:szCs w:val="24"/>
    </w:rPr>
  </w:style>
  <w:style w:type="paragraph" w:customStyle="1" w:styleId="ListNumberReference">
    <w:name w:val="List Number Reference"/>
    <w:rsid w:val="00F03AE1"/>
    <w:pPr>
      <w:widowControl w:val="0"/>
      <w:tabs>
        <w:tab w:val="left" w:pos="1440"/>
      </w:tabs>
      <w:autoSpaceDE w:val="0"/>
      <w:autoSpaceDN w:val="0"/>
      <w:adjustRightInd w:val="0"/>
      <w:spacing w:before="60" w:after="60"/>
      <w:ind w:left="1440" w:hanging="360"/>
      <w:jc w:val="both"/>
    </w:pPr>
    <w:rPr>
      <w:sz w:val="24"/>
      <w:szCs w:val="24"/>
    </w:rPr>
  </w:style>
  <w:style w:type="paragraph" w:styleId="ListNumber">
    <w:name w:val="List Number"/>
    <w:basedOn w:val="Normal"/>
    <w:rsid w:val="00F03AE1"/>
    <w:pPr>
      <w:tabs>
        <w:tab w:val="left" w:pos="360"/>
      </w:tabs>
      <w:ind w:left="360" w:hanging="360"/>
    </w:pPr>
    <w:rPr>
      <w:szCs w:val="24"/>
    </w:rPr>
  </w:style>
  <w:style w:type="paragraph" w:customStyle="1" w:styleId="TableHead">
    <w:name w:val="Table Head"/>
    <w:rsid w:val="00F03AE1"/>
    <w:pPr>
      <w:keepNext/>
      <w:widowControl w:val="0"/>
      <w:autoSpaceDE w:val="0"/>
      <w:autoSpaceDN w:val="0"/>
      <w:adjustRightInd w:val="0"/>
      <w:spacing w:before="40" w:after="40"/>
    </w:pPr>
    <w:rPr>
      <w:sz w:val="24"/>
      <w:szCs w:val="24"/>
    </w:rPr>
  </w:style>
  <w:style w:type="paragraph" w:customStyle="1" w:styleId="PPSbullet">
    <w:name w:val="PPS bullet"/>
    <w:rsid w:val="003B069E"/>
    <w:pPr>
      <w:tabs>
        <w:tab w:val="num" w:pos="907"/>
      </w:tabs>
      <w:ind w:left="907" w:hanging="227"/>
      <w:jc w:val="both"/>
    </w:pPr>
    <w:rPr>
      <w:sz w:val="24"/>
    </w:rPr>
  </w:style>
  <w:style w:type="character" w:customStyle="1" w:styleId="PPShidden">
    <w:name w:val="PPS hidden"/>
    <w:rsid w:val="003B069E"/>
    <w:rPr>
      <w:rFonts w:ascii="Arial" w:hAnsi="Arial"/>
      <w:vanish/>
    </w:rPr>
  </w:style>
  <w:style w:type="paragraph" w:customStyle="1" w:styleId="RixGuidelinesInfo">
    <w:name w:val="Rix Guidelines Info"/>
    <w:basedOn w:val="Normal"/>
    <w:next w:val="RIXbody"/>
    <w:rsid w:val="004E6E4A"/>
    <w:pPr>
      <w:widowControl/>
      <w:autoSpaceDE/>
      <w:autoSpaceDN/>
      <w:adjustRightInd/>
      <w:spacing w:before="120"/>
      <w:ind w:firstLine="459"/>
      <w:jc w:val="both"/>
    </w:pPr>
    <w:rPr>
      <w:i/>
      <w:sz w:val="20"/>
      <w:szCs w:val="24"/>
      <w:lang w:eastAsia="en-US"/>
    </w:rPr>
  </w:style>
  <w:style w:type="paragraph" w:customStyle="1" w:styleId="Elementavirsraksts">
    <w:name w:val="Elementa_virsraksts"/>
    <w:next w:val="RIXbody"/>
    <w:autoRedefine/>
    <w:qFormat/>
    <w:rsid w:val="00B6277B"/>
    <w:pPr>
      <w:keepNext/>
      <w:spacing w:before="240" w:after="60"/>
    </w:pPr>
    <w:rPr>
      <w:rFonts w:ascii="Times New Roman Bold" w:hAnsi="Times New Roman Bold"/>
      <w:b/>
      <w:sz w:val="26"/>
      <w:szCs w:val="24"/>
      <w:lang w:eastAsia="en-US"/>
    </w:rPr>
  </w:style>
  <w:style w:type="character" w:styleId="PlaceholderText">
    <w:name w:val="Placeholder Text"/>
    <w:basedOn w:val="DefaultParagraphFont"/>
    <w:uiPriority w:val="99"/>
    <w:semiHidden/>
    <w:rsid w:val="006C35F7"/>
    <w:rPr>
      <w:color w:val="808080"/>
    </w:rPr>
  </w:style>
  <w:style w:type="paragraph" w:customStyle="1" w:styleId="Title7">
    <w:name w:val="Title 7"/>
    <w:autoRedefine/>
    <w:qFormat/>
    <w:rsid w:val="00C97157"/>
    <w:pPr>
      <w:spacing w:before="240" w:after="360"/>
    </w:pPr>
    <w:rPr>
      <w:rFonts w:ascii="Times New Roman Bold" w:hAnsi="Times New Roman Bold"/>
      <w:b/>
      <w:bCs/>
      <w:sz w:val="28"/>
      <w:szCs w:val="28"/>
      <w:u w:color="000000"/>
    </w:rPr>
  </w:style>
  <w:style w:type="paragraph" w:customStyle="1" w:styleId="Title8">
    <w:name w:val="Title 8"/>
    <w:autoRedefine/>
    <w:qFormat/>
    <w:rsid w:val="007657E6"/>
    <w:pPr>
      <w:spacing w:before="240" w:after="120"/>
    </w:pPr>
    <w:rPr>
      <w:b/>
      <w:bCs/>
      <w:color w:val="000000"/>
      <w:sz w:val="28"/>
      <w:szCs w:val="28"/>
    </w:rPr>
  </w:style>
  <w:style w:type="paragraph" w:styleId="TOCHeading">
    <w:name w:val="TOC Heading"/>
    <w:basedOn w:val="Heading1"/>
    <w:next w:val="Normal"/>
    <w:uiPriority w:val="39"/>
    <w:semiHidden/>
    <w:unhideWhenUsed/>
    <w:qFormat/>
    <w:rsid w:val="007657E6"/>
    <w:pPr>
      <w:numPr>
        <w:numId w:val="0"/>
      </w:numPr>
      <w:outlineLvl w:val="9"/>
    </w:pPr>
    <w:rPr>
      <w:rFonts w:asciiTheme="majorHAnsi" w:eastAsiaTheme="majorEastAsia" w:hAnsiTheme="majorHAnsi" w:cstheme="majorBidi"/>
      <w:color w:val="535356" w:themeColor="accent1" w:themeShade="BF"/>
      <w:sz w:val="28"/>
      <w:szCs w:val="28"/>
      <w:lang w:val="en-US" w:eastAsia="en-US"/>
    </w:rPr>
  </w:style>
  <w:style w:type="character" w:customStyle="1" w:styleId="Heading2Char">
    <w:name w:val="Heading 2 Char"/>
    <w:basedOn w:val="DefaultParagraphFont"/>
    <w:link w:val="Heading2"/>
    <w:uiPriority w:val="9"/>
    <w:rsid w:val="00D56937"/>
    <w:rPr>
      <w:b/>
      <w:bCs/>
      <w:noProof/>
      <w:sz w:val="36"/>
      <w:szCs w:val="28"/>
      <w:u w:color="000000"/>
      <w:lang w:val="de-DE"/>
    </w:rPr>
  </w:style>
  <w:style w:type="paragraph" w:customStyle="1" w:styleId="FR1">
    <w:name w:val="FR1"/>
    <w:rsid w:val="00DD5C8F"/>
    <w:pPr>
      <w:widowControl w:val="0"/>
      <w:ind w:firstLine="284"/>
      <w:jc w:val="both"/>
    </w:pPr>
    <w:rPr>
      <w:snapToGrid w:val="0"/>
      <w:sz w:val="24"/>
      <w:lang w:eastAsia="en-US"/>
    </w:rPr>
  </w:style>
  <w:style w:type="paragraph" w:styleId="BodyText">
    <w:name w:val="Body Text"/>
    <w:basedOn w:val="Normal"/>
    <w:link w:val="BodyTextChar"/>
    <w:rsid w:val="00FE194F"/>
    <w:pPr>
      <w:widowControl/>
      <w:autoSpaceDE/>
      <w:autoSpaceDN/>
      <w:adjustRightInd/>
      <w:spacing w:before="60" w:after="60"/>
      <w:ind w:left="74"/>
      <w:jc w:val="both"/>
    </w:pPr>
    <w:rPr>
      <w:sz w:val="22"/>
      <w:szCs w:val="24"/>
      <w:lang w:eastAsia="en-US"/>
    </w:rPr>
  </w:style>
  <w:style w:type="character" w:customStyle="1" w:styleId="BodyTextChar">
    <w:name w:val="Body Text Char"/>
    <w:basedOn w:val="DefaultParagraphFont"/>
    <w:link w:val="BodyText"/>
    <w:rsid w:val="00FE194F"/>
    <w:rPr>
      <w:sz w:val="22"/>
      <w:szCs w:val="24"/>
      <w:lang w:eastAsia="en-US"/>
    </w:rPr>
  </w:style>
  <w:style w:type="paragraph" w:styleId="NoSpacing">
    <w:name w:val="No Spacing"/>
    <w:uiPriority w:val="1"/>
    <w:qFormat/>
    <w:rsid w:val="00FE194F"/>
    <w:rPr>
      <w:sz w:val="24"/>
      <w:szCs w:val="24"/>
    </w:rPr>
  </w:style>
  <w:style w:type="paragraph" w:styleId="ListBullet">
    <w:name w:val="List Bullet"/>
    <w:basedOn w:val="Normal"/>
    <w:autoRedefine/>
    <w:rsid w:val="00FE194F"/>
    <w:pPr>
      <w:widowControl/>
      <w:tabs>
        <w:tab w:val="num" w:pos="1683"/>
      </w:tabs>
      <w:autoSpaceDE/>
      <w:autoSpaceDN/>
      <w:adjustRightInd/>
      <w:spacing w:before="60" w:after="60"/>
      <w:ind w:left="1702" w:hanging="284"/>
      <w:jc w:val="both"/>
    </w:pPr>
  </w:style>
  <w:style w:type="character" w:styleId="FollowedHyperlink">
    <w:name w:val="FollowedHyperlink"/>
    <w:basedOn w:val="DefaultParagraphFont"/>
    <w:rsid w:val="00693A98"/>
    <w:rPr>
      <w:color w:val="B1B5AB" w:themeColor="followedHyperlink"/>
      <w:u w:val="single"/>
    </w:rPr>
  </w:style>
  <w:style w:type="paragraph" w:styleId="ListParagraph">
    <w:name w:val="List Paragraph"/>
    <w:basedOn w:val="Normal"/>
    <w:uiPriority w:val="34"/>
    <w:qFormat/>
    <w:rsid w:val="00D60754"/>
    <w:pPr>
      <w:ind w:left="720"/>
      <w:contextualSpacing/>
    </w:pPr>
  </w:style>
  <w:style w:type="character" w:styleId="CommentReference">
    <w:name w:val="annotation reference"/>
    <w:basedOn w:val="DefaultParagraphFont"/>
    <w:uiPriority w:val="99"/>
    <w:rsid w:val="0084708C"/>
    <w:rPr>
      <w:sz w:val="16"/>
      <w:szCs w:val="16"/>
    </w:rPr>
  </w:style>
  <w:style w:type="paragraph" w:styleId="CommentText">
    <w:name w:val="annotation text"/>
    <w:basedOn w:val="Normal"/>
    <w:link w:val="CommentTextChar"/>
    <w:uiPriority w:val="99"/>
    <w:rsid w:val="0084708C"/>
    <w:rPr>
      <w:sz w:val="20"/>
    </w:rPr>
  </w:style>
  <w:style w:type="character" w:customStyle="1" w:styleId="CommentTextChar">
    <w:name w:val="Comment Text Char"/>
    <w:basedOn w:val="DefaultParagraphFont"/>
    <w:link w:val="CommentText"/>
    <w:uiPriority w:val="99"/>
    <w:rsid w:val="0084708C"/>
    <w:rPr>
      <w:u w:color="000000"/>
    </w:rPr>
  </w:style>
  <w:style w:type="paragraph" w:styleId="CommentSubject">
    <w:name w:val="annotation subject"/>
    <w:basedOn w:val="CommentText"/>
    <w:next w:val="CommentText"/>
    <w:link w:val="CommentSubjectChar"/>
    <w:uiPriority w:val="99"/>
    <w:rsid w:val="0084708C"/>
    <w:rPr>
      <w:b/>
      <w:bCs/>
    </w:rPr>
  </w:style>
  <w:style w:type="character" w:customStyle="1" w:styleId="CommentSubjectChar">
    <w:name w:val="Comment Subject Char"/>
    <w:basedOn w:val="CommentTextChar"/>
    <w:link w:val="CommentSubject"/>
    <w:uiPriority w:val="99"/>
    <w:rsid w:val="0084708C"/>
    <w:rPr>
      <w:b/>
      <w:bCs/>
      <w:u w:color="000000"/>
    </w:rPr>
  </w:style>
  <w:style w:type="paragraph" w:customStyle="1" w:styleId="Char">
    <w:name w:val="Char"/>
    <w:basedOn w:val="Normal"/>
    <w:semiHidden/>
    <w:rsid w:val="00AE7BA6"/>
    <w:pPr>
      <w:widowControl/>
      <w:autoSpaceDE/>
      <w:autoSpaceDN/>
      <w:adjustRightInd/>
      <w:spacing w:after="160" w:line="240" w:lineRule="exact"/>
    </w:pPr>
    <w:rPr>
      <w:rFonts w:ascii="Verdana" w:hAnsi="Verdana"/>
      <w:sz w:val="20"/>
      <w:lang w:val="en-US" w:eastAsia="en-US"/>
    </w:rPr>
  </w:style>
  <w:style w:type="paragraph" w:customStyle="1" w:styleId="TableText">
    <w:name w:val="Table Text"/>
    <w:basedOn w:val="Normal"/>
    <w:rsid w:val="00AE7BA6"/>
    <w:pPr>
      <w:widowControl/>
      <w:overflowPunct w:val="0"/>
      <w:spacing w:before="40" w:after="40"/>
      <w:textAlignment w:val="baseline"/>
    </w:pPr>
    <w:rPr>
      <w:sz w:val="22"/>
    </w:rPr>
  </w:style>
  <w:style w:type="table" w:styleId="TableGrid">
    <w:name w:val="Table Grid"/>
    <w:basedOn w:val="TableNormal"/>
    <w:uiPriority w:val="99"/>
    <w:rsid w:val="00AE7BA6"/>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
    <w:name w:val="table_bull"/>
    <w:basedOn w:val="Normal"/>
    <w:link w:val="tablebullChar"/>
    <w:rsid w:val="00A66832"/>
    <w:pPr>
      <w:widowControl/>
      <w:numPr>
        <w:numId w:val="1"/>
      </w:numPr>
      <w:tabs>
        <w:tab w:val="num" w:pos="360"/>
      </w:tabs>
      <w:autoSpaceDE/>
      <w:autoSpaceDN/>
      <w:adjustRightInd/>
      <w:spacing w:after="20"/>
      <w:ind w:left="0" w:firstLine="0"/>
    </w:pPr>
    <w:rPr>
      <w:sz w:val="22"/>
      <w:szCs w:val="24"/>
      <w:lang w:eastAsia="en-US"/>
    </w:rPr>
  </w:style>
  <w:style w:type="character" w:customStyle="1" w:styleId="tablebullChar">
    <w:name w:val="table_bull Char"/>
    <w:basedOn w:val="DefaultParagraphFont"/>
    <w:link w:val="tablebull"/>
    <w:rsid w:val="00A66832"/>
    <w:rPr>
      <w:sz w:val="22"/>
      <w:szCs w:val="24"/>
      <w:u w:color="000000"/>
      <w:lang w:eastAsia="en-US"/>
    </w:rPr>
  </w:style>
  <w:style w:type="paragraph" w:customStyle="1" w:styleId="Char0">
    <w:name w:val="Char"/>
    <w:basedOn w:val="Normal"/>
    <w:semiHidden/>
    <w:rsid w:val="00600183"/>
    <w:pPr>
      <w:widowControl/>
      <w:autoSpaceDE/>
      <w:autoSpaceDN/>
      <w:adjustRightInd/>
      <w:spacing w:after="160" w:line="240" w:lineRule="exact"/>
    </w:pPr>
    <w:rPr>
      <w:rFonts w:ascii="Verdana" w:hAnsi="Verdana"/>
      <w:sz w:val="20"/>
      <w:lang w:val="en-US" w:eastAsia="en-US"/>
    </w:rPr>
  </w:style>
  <w:style w:type="paragraph" w:customStyle="1" w:styleId="Tabletext0">
    <w:name w:val="Tabletext"/>
    <w:basedOn w:val="Normal"/>
    <w:rsid w:val="00C04897"/>
    <w:pPr>
      <w:keepLines/>
      <w:autoSpaceDE/>
      <w:autoSpaceDN/>
      <w:adjustRightInd/>
      <w:spacing w:before="60" w:after="60" w:line="240" w:lineRule="atLeast"/>
      <w:jc w:val="both"/>
    </w:pPr>
    <w:rPr>
      <w:sz w:val="20"/>
      <w:lang w:val="en-US" w:eastAsia="en-US"/>
    </w:rPr>
  </w:style>
  <w:style w:type="paragraph" w:customStyle="1" w:styleId="RIXbullet">
    <w:name w:val="RIX bullet"/>
    <w:basedOn w:val="Normal"/>
    <w:uiPriority w:val="99"/>
    <w:rsid w:val="00575E85"/>
    <w:pPr>
      <w:widowControl/>
      <w:numPr>
        <w:numId w:val="2"/>
      </w:numPr>
      <w:autoSpaceDE/>
      <w:autoSpaceDN/>
      <w:adjustRightInd/>
      <w:spacing w:after="60"/>
      <w:jc w:val="both"/>
    </w:pPr>
    <w:rPr>
      <w:sz w:val="20"/>
      <w:lang w:eastAsia="en-US"/>
    </w:rPr>
  </w:style>
  <w:style w:type="paragraph" w:customStyle="1" w:styleId="RIXBody0">
    <w:name w:val="RIX Body"/>
    <w:basedOn w:val="Normal"/>
    <w:link w:val="RIXBodyChar0"/>
    <w:rsid w:val="00575E85"/>
    <w:pPr>
      <w:widowControl/>
      <w:tabs>
        <w:tab w:val="left" w:pos="0"/>
      </w:tabs>
      <w:autoSpaceDE/>
      <w:autoSpaceDN/>
      <w:adjustRightInd/>
      <w:spacing w:after="60"/>
      <w:ind w:left="576"/>
      <w:jc w:val="both"/>
    </w:pPr>
    <w:rPr>
      <w:sz w:val="20"/>
      <w:szCs w:val="24"/>
      <w:lang w:eastAsia="en-US"/>
    </w:rPr>
  </w:style>
  <w:style w:type="character" w:customStyle="1" w:styleId="RIXBodyChar0">
    <w:name w:val="RIX Body Char"/>
    <w:link w:val="RIXBody0"/>
    <w:rsid w:val="00575E85"/>
    <w:rPr>
      <w:szCs w:val="24"/>
      <w:u w:color="000000"/>
      <w:lang w:eastAsia="en-US"/>
    </w:rPr>
  </w:style>
  <w:style w:type="paragraph" w:customStyle="1" w:styleId="RIXTermins">
    <w:name w:val="RIX Termins"/>
    <w:basedOn w:val="RIXBody0"/>
    <w:link w:val="RIXTerminsChar"/>
    <w:qFormat/>
    <w:rsid w:val="00970C3E"/>
    <w:rPr>
      <w:i/>
      <w:noProof/>
      <w:lang w:val="en-US"/>
    </w:rPr>
  </w:style>
  <w:style w:type="character" w:customStyle="1" w:styleId="RIXTerminsChar">
    <w:name w:val="RIX Termins Char"/>
    <w:basedOn w:val="RIXBodyChar0"/>
    <w:link w:val="RIXTermins"/>
    <w:rsid w:val="00970C3E"/>
    <w:rPr>
      <w:i/>
      <w:noProof/>
      <w:szCs w:val="24"/>
      <w:u w:color="000000"/>
      <w:lang w:val="en-US" w:eastAsia="en-US"/>
    </w:rPr>
  </w:style>
  <w:style w:type="paragraph" w:customStyle="1" w:styleId="tableheader">
    <w:name w:val="table header"/>
    <w:basedOn w:val="Normal"/>
    <w:rsid w:val="00DC077C"/>
    <w:pPr>
      <w:keepNext/>
      <w:keepLines/>
      <w:widowControl/>
      <w:autoSpaceDE/>
      <w:autoSpaceDN/>
      <w:adjustRightInd/>
      <w:jc w:val="center"/>
    </w:pPr>
    <w:rPr>
      <w:b/>
      <w:bCs/>
      <w:sz w:val="18"/>
      <w:szCs w:val="24"/>
      <w:lang w:eastAsia="en-US"/>
    </w:rPr>
  </w:style>
  <w:style w:type="paragraph" w:customStyle="1" w:styleId="tablerow">
    <w:name w:val="table row"/>
    <w:basedOn w:val="Normal"/>
    <w:link w:val="tablerowChar"/>
    <w:rsid w:val="00DC077C"/>
    <w:pPr>
      <w:keepLines/>
      <w:widowControl/>
      <w:autoSpaceDE/>
      <w:autoSpaceDN/>
      <w:adjustRightInd/>
    </w:pPr>
    <w:rPr>
      <w:sz w:val="20"/>
      <w:szCs w:val="24"/>
      <w:lang w:eastAsia="en-US"/>
    </w:rPr>
  </w:style>
  <w:style w:type="character" w:customStyle="1" w:styleId="tablerowChar">
    <w:name w:val="table row Char"/>
    <w:basedOn w:val="DefaultParagraphFont"/>
    <w:link w:val="tablerow"/>
    <w:rsid w:val="00DC077C"/>
    <w:rPr>
      <w:szCs w:val="24"/>
      <w:u w:color="000000"/>
      <w:lang w:eastAsia="en-US"/>
    </w:rPr>
  </w:style>
  <w:style w:type="paragraph" w:customStyle="1" w:styleId="Normal1">
    <w:name w:val="Normal1"/>
    <w:basedOn w:val="Normal"/>
    <w:rsid w:val="00F4501A"/>
    <w:pPr>
      <w:widowControl/>
      <w:autoSpaceDE/>
      <w:autoSpaceDN/>
      <w:adjustRightInd/>
      <w:ind w:firstLine="170"/>
      <w:jc w:val="both"/>
    </w:pPr>
    <w:rPr>
      <w:lang w:val="en-GB" w:eastAsia="en-US"/>
    </w:rPr>
  </w:style>
  <w:style w:type="paragraph" w:customStyle="1" w:styleId="tabletext1">
    <w:name w:val="tabletext"/>
    <w:basedOn w:val="Normal"/>
    <w:rsid w:val="00F4501A"/>
    <w:pPr>
      <w:widowControl/>
      <w:autoSpaceDE/>
      <w:autoSpaceDN/>
      <w:adjustRightInd/>
      <w:spacing w:before="100" w:beforeAutospacing="1" w:after="100" w:afterAutospacing="1"/>
    </w:pPr>
    <w:rPr>
      <w:szCs w:val="24"/>
      <w:lang w:eastAsia="en-US"/>
    </w:rPr>
  </w:style>
  <w:style w:type="paragraph" w:customStyle="1" w:styleId="ISBodyText">
    <w:name w:val="IS Body Text"/>
    <w:basedOn w:val="Normal"/>
    <w:link w:val="ISBodyTextChar"/>
    <w:uiPriority w:val="99"/>
    <w:qFormat/>
    <w:rsid w:val="00005BDE"/>
    <w:pPr>
      <w:widowControl/>
      <w:overflowPunct w:val="0"/>
      <w:spacing w:after="120" w:line="280" w:lineRule="atLeast"/>
      <w:jc w:val="both"/>
      <w:textAlignment w:val="baseline"/>
    </w:pPr>
    <w:rPr>
      <w:rFonts w:ascii="Calibri" w:eastAsia="MS Mincho" w:hAnsi="Calibri" w:cs="Arial"/>
      <w:bCs/>
      <w:sz w:val="22"/>
      <w:lang w:eastAsia="en-US"/>
    </w:rPr>
  </w:style>
  <w:style w:type="character" w:customStyle="1" w:styleId="ISBodyTextChar">
    <w:name w:val="IS Body Text Char"/>
    <w:link w:val="ISBodyText"/>
    <w:uiPriority w:val="99"/>
    <w:locked/>
    <w:rsid w:val="00005BDE"/>
    <w:rPr>
      <w:rFonts w:ascii="Calibri" w:eastAsia="MS Mincho" w:hAnsi="Calibri" w:cs="Arial"/>
      <w:bCs/>
      <w:sz w:val="22"/>
      <w:u w:color="000000"/>
      <w:lang w:eastAsia="en-US"/>
    </w:rPr>
  </w:style>
  <w:style w:type="paragraph" w:customStyle="1" w:styleId="rupbuttons">
    <w:name w:val="rup buttons"/>
    <w:basedOn w:val="BodyText"/>
    <w:rsid w:val="00005BDE"/>
    <w:pPr>
      <w:keepLines/>
      <w:widowControl w:val="0"/>
      <w:numPr>
        <w:numId w:val="3"/>
      </w:numPr>
      <w:spacing w:before="0" w:after="120" w:line="240" w:lineRule="atLeast"/>
    </w:pPr>
    <w:rPr>
      <w:sz w:val="20"/>
      <w:szCs w:val="20"/>
    </w:rPr>
  </w:style>
  <w:style w:type="paragraph" w:customStyle="1" w:styleId="bodybutton">
    <w:name w:val="bodybutton"/>
    <w:basedOn w:val="Normal"/>
    <w:rsid w:val="00005BDE"/>
    <w:pPr>
      <w:numPr>
        <w:ilvl w:val="1"/>
        <w:numId w:val="3"/>
      </w:numPr>
      <w:autoSpaceDE/>
      <w:autoSpaceDN/>
      <w:adjustRightInd/>
      <w:spacing w:line="240" w:lineRule="atLeast"/>
    </w:pPr>
    <w:rPr>
      <w:sz w:val="20"/>
      <w:lang w:eastAsia="en-US"/>
    </w:rPr>
  </w:style>
  <w:style w:type="character" w:customStyle="1" w:styleId="RIXbodyChar">
    <w:name w:val="RIX body Char"/>
    <w:basedOn w:val="DefaultParagraphFont"/>
    <w:link w:val="RIXbody"/>
    <w:uiPriority w:val="99"/>
    <w:locked/>
    <w:rsid w:val="00335A1A"/>
    <w:rPr>
      <w:sz w:val="24"/>
      <w:szCs w:val="24"/>
      <w:lang w:eastAsia="en-US"/>
    </w:rPr>
  </w:style>
  <w:style w:type="paragraph" w:styleId="Caption">
    <w:name w:val="caption"/>
    <w:basedOn w:val="Normal"/>
    <w:next w:val="Normal"/>
    <w:uiPriority w:val="99"/>
    <w:unhideWhenUsed/>
    <w:qFormat/>
    <w:rsid w:val="002F7990"/>
    <w:pPr>
      <w:widowControl/>
      <w:autoSpaceDE/>
      <w:autoSpaceDN/>
      <w:adjustRightInd/>
      <w:spacing w:after="200"/>
    </w:pPr>
    <w:rPr>
      <w:rFonts w:asciiTheme="minorHAnsi" w:eastAsiaTheme="minorHAnsi" w:hAnsiTheme="minorHAnsi" w:cstheme="minorBidi"/>
      <w:b/>
      <w:bCs/>
      <w:color w:val="6F6F74" w:themeColor="accent1"/>
      <w:sz w:val="18"/>
      <w:szCs w:val="18"/>
      <w:lang w:eastAsia="en-US"/>
    </w:rPr>
  </w:style>
  <w:style w:type="paragraph" w:customStyle="1" w:styleId="Picture">
    <w:name w:val="Picture"/>
    <w:basedOn w:val="BodyText"/>
    <w:rsid w:val="00DC52B0"/>
    <w:pPr>
      <w:spacing w:before="0" w:after="120"/>
      <w:ind w:left="0"/>
      <w:jc w:val="center"/>
    </w:pPr>
    <w:rPr>
      <w:sz w:val="20"/>
    </w:rPr>
  </w:style>
  <w:style w:type="paragraph" w:customStyle="1" w:styleId="RIXBullet2">
    <w:name w:val="RIX Bullet2"/>
    <w:basedOn w:val="RIXbullet"/>
    <w:qFormat/>
    <w:rsid w:val="00DC52B0"/>
    <w:pPr>
      <w:numPr>
        <w:numId w:val="4"/>
      </w:numPr>
      <w:ind w:left="2410"/>
    </w:pPr>
  </w:style>
  <w:style w:type="paragraph" w:styleId="TableofFigures">
    <w:name w:val="table of figures"/>
    <w:basedOn w:val="Normal"/>
    <w:next w:val="Normal"/>
    <w:uiPriority w:val="99"/>
    <w:rsid w:val="0032727B"/>
  </w:style>
  <w:style w:type="paragraph" w:styleId="FootnoteText">
    <w:name w:val="footnote text"/>
    <w:aliases w:val="Footnote,Fußnote"/>
    <w:basedOn w:val="Normal"/>
    <w:link w:val="FootnoteTextChar"/>
    <w:uiPriority w:val="99"/>
    <w:unhideWhenUsed/>
    <w:rsid w:val="001E1FCF"/>
    <w:rPr>
      <w:sz w:val="20"/>
    </w:rPr>
  </w:style>
  <w:style w:type="character" w:customStyle="1" w:styleId="FootnoteTextChar">
    <w:name w:val="Footnote Text Char"/>
    <w:aliases w:val="Footnote Char,Fußnote Char"/>
    <w:basedOn w:val="DefaultParagraphFont"/>
    <w:link w:val="FootnoteText"/>
    <w:uiPriority w:val="99"/>
    <w:rsid w:val="001E1FCF"/>
    <w:rPr>
      <w:u w:color="000000"/>
    </w:rPr>
  </w:style>
  <w:style w:type="character" w:styleId="FootnoteReference">
    <w:name w:val="footnote reference"/>
    <w:aliases w:val="Footnote symbol"/>
    <w:basedOn w:val="DefaultParagraphFont"/>
    <w:uiPriority w:val="99"/>
    <w:unhideWhenUsed/>
    <w:rsid w:val="001E1FCF"/>
    <w:rPr>
      <w:vertAlign w:val="superscript"/>
    </w:rPr>
  </w:style>
  <w:style w:type="character" w:customStyle="1" w:styleId="FooterChar">
    <w:name w:val="Footer Char"/>
    <w:link w:val="Footer"/>
    <w:uiPriority w:val="99"/>
    <w:locked/>
    <w:rsid w:val="0071588D"/>
    <w:rPr>
      <w:sz w:val="24"/>
      <w:u w:color="000000"/>
    </w:rPr>
  </w:style>
  <w:style w:type="paragraph" w:customStyle="1" w:styleId="Default">
    <w:name w:val="Default"/>
    <w:rsid w:val="00A42765"/>
    <w:pPr>
      <w:autoSpaceDE w:val="0"/>
      <w:autoSpaceDN w:val="0"/>
      <w:adjustRightInd w:val="0"/>
    </w:pPr>
    <w:rPr>
      <w:rFonts w:ascii="Arial" w:hAnsi="Arial" w:cs="Arial"/>
      <w:color w:val="000000"/>
      <w:sz w:val="24"/>
      <w:szCs w:val="24"/>
      <w:lang w:val="en-US"/>
    </w:rPr>
  </w:style>
  <w:style w:type="character" w:customStyle="1" w:styleId="hps">
    <w:name w:val="hps"/>
    <w:basedOn w:val="DefaultParagraphFont"/>
    <w:rsid w:val="006D179E"/>
  </w:style>
  <w:style w:type="character" w:customStyle="1" w:styleId="Heading1Char">
    <w:name w:val="Heading 1 Char"/>
    <w:basedOn w:val="DefaultParagraphFont"/>
    <w:link w:val="Heading1"/>
    <w:uiPriority w:val="9"/>
    <w:rsid w:val="00E75A2D"/>
    <w:rPr>
      <w:b/>
      <w:bCs/>
      <w:sz w:val="40"/>
      <w:szCs w:val="32"/>
      <w:u w:color="000000"/>
    </w:rPr>
  </w:style>
  <w:style w:type="character" w:customStyle="1" w:styleId="HeaderChar">
    <w:name w:val="Header Char"/>
    <w:basedOn w:val="DefaultParagraphFont"/>
    <w:link w:val="Header"/>
    <w:uiPriority w:val="99"/>
    <w:rsid w:val="005E4F75"/>
    <w:rPr>
      <w:u w:color="000000"/>
    </w:rPr>
  </w:style>
  <w:style w:type="character" w:customStyle="1" w:styleId="TitleChar">
    <w:name w:val="Title Char"/>
    <w:basedOn w:val="DefaultParagraphFont"/>
    <w:link w:val="Title"/>
    <w:uiPriority w:val="10"/>
    <w:rsid w:val="00441319"/>
    <w:rPr>
      <w:b/>
      <w:bCs/>
      <w:sz w:val="32"/>
      <w:szCs w:val="32"/>
      <w:u w:color="000000"/>
    </w:rPr>
  </w:style>
  <w:style w:type="character" w:customStyle="1" w:styleId="Heading3Char">
    <w:name w:val="Heading 3 Char"/>
    <w:basedOn w:val="DefaultParagraphFont"/>
    <w:link w:val="Heading3"/>
    <w:uiPriority w:val="9"/>
    <w:rsid w:val="000E5AF8"/>
    <w:rPr>
      <w:rFonts w:cs="Arial"/>
      <w:b/>
      <w:noProof/>
      <w:sz w:val="32"/>
      <w:szCs w:val="26"/>
      <w:u w:color="000000"/>
      <w:lang w:val="de-DE"/>
    </w:rPr>
  </w:style>
  <w:style w:type="character" w:customStyle="1" w:styleId="Heading4Char">
    <w:name w:val="Heading 4 Char"/>
    <w:basedOn w:val="DefaultParagraphFont"/>
    <w:link w:val="Heading4"/>
    <w:uiPriority w:val="9"/>
    <w:rsid w:val="00E75A2D"/>
    <w:rPr>
      <w:rFonts w:ascii="Times New Roman Bold" w:hAnsi="Times New Roman Bold" w:cs="Arial"/>
      <w:b/>
      <w:bCs/>
      <w:noProof/>
      <w:sz w:val="28"/>
      <w:szCs w:val="28"/>
      <w:u w:color="000000"/>
      <w:lang w:val="de-DE"/>
    </w:rPr>
  </w:style>
  <w:style w:type="character" w:customStyle="1" w:styleId="Heading5Char">
    <w:name w:val="Heading 5 Char"/>
    <w:basedOn w:val="DefaultParagraphFont"/>
    <w:link w:val="Heading5"/>
    <w:uiPriority w:val="9"/>
    <w:rsid w:val="00E75A2D"/>
    <w:rPr>
      <w:rFonts w:ascii="Times New Roman Bold" w:hAnsi="Times New Roman Bold" w:cs="Arial"/>
      <w:i/>
      <w:iCs/>
      <w:noProof/>
      <w:sz w:val="28"/>
      <w:szCs w:val="26"/>
      <w:u w:color="000000"/>
      <w:lang w:val="de-DE"/>
    </w:rPr>
  </w:style>
  <w:style w:type="character" w:customStyle="1" w:styleId="Heading6Char">
    <w:name w:val="Heading 6 Char"/>
    <w:basedOn w:val="DefaultParagraphFont"/>
    <w:link w:val="Heading6"/>
    <w:uiPriority w:val="9"/>
    <w:rsid w:val="00E75A2D"/>
    <w:rPr>
      <w:rFonts w:ascii="Times New Roman Bold" w:hAnsi="Times New Roman Bold" w:cs="Arial"/>
      <w:b/>
      <w:bCs/>
      <w:iCs/>
      <w:noProof/>
      <w:sz w:val="26"/>
      <w:szCs w:val="22"/>
      <w:u w:color="000000"/>
      <w:lang w:val="de-DE"/>
    </w:rPr>
  </w:style>
  <w:style w:type="character" w:customStyle="1" w:styleId="Heading7Char">
    <w:name w:val="Heading 7 Char"/>
    <w:basedOn w:val="DefaultParagraphFont"/>
    <w:link w:val="Heading7"/>
    <w:uiPriority w:val="9"/>
    <w:rsid w:val="00E75A2D"/>
    <w:rPr>
      <w:rFonts w:ascii="Times New Roman Bold" w:hAnsi="Times New Roman Bold" w:cs="Arial"/>
      <w:b/>
      <w:bCs/>
      <w:i/>
      <w:iCs/>
      <w:noProof/>
      <w:sz w:val="26"/>
      <w:szCs w:val="24"/>
      <w:u w:color="000000"/>
      <w:lang w:val="de-DE"/>
    </w:rPr>
  </w:style>
  <w:style w:type="character" w:customStyle="1" w:styleId="Heading8Char">
    <w:name w:val="Heading 8 Char"/>
    <w:basedOn w:val="DefaultParagraphFont"/>
    <w:link w:val="Heading8"/>
    <w:uiPriority w:val="9"/>
    <w:rsid w:val="00E75A2D"/>
    <w:rPr>
      <w:rFonts w:ascii="Times New Roman Bold" w:hAnsi="Times New Roman Bold" w:cs="Arial"/>
      <w:b/>
      <w:bCs/>
      <w:iCs/>
      <w:noProof/>
      <w:sz w:val="24"/>
      <w:szCs w:val="24"/>
      <w:u w:color="000000"/>
      <w:lang w:val="de-DE"/>
    </w:rPr>
  </w:style>
  <w:style w:type="character" w:customStyle="1" w:styleId="Heading9Char">
    <w:name w:val="Heading 9 Char"/>
    <w:basedOn w:val="DefaultParagraphFont"/>
    <w:link w:val="Heading9"/>
    <w:uiPriority w:val="9"/>
    <w:rsid w:val="00E75A2D"/>
    <w:rPr>
      <w:rFonts w:ascii="Times New Roman Bold" w:hAnsi="Times New Roman Bold" w:cs="Arial"/>
      <w:b/>
      <w:bCs/>
      <w:i/>
      <w:iCs/>
      <w:noProof/>
      <w:sz w:val="24"/>
      <w:szCs w:val="22"/>
      <w:u w:color="000000"/>
      <w:lang w:val="de-DE"/>
    </w:rPr>
  </w:style>
  <w:style w:type="paragraph" w:styleId="EndnoteText">
    <w:name w:val="endnote text"/>
    <w:basedOn w:val="Normal"/>
    <w:link w:val="EndnoteTextChar"/>
    <w:uiPriority w:val="99"/>
    <w:unhideWhenUsed/>
    <w:rsid w:val="00E75A2D"/>
    <w:pPr>
      <w:widowControl/>
      <w:autoSpaceDE/>
      <w:autoSpaceDN/>
      <w:adjustRightInd/>
    </w:pPr>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75A2D"/>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E75A2D"/>
    <w:rPr>
      <w:vertAlign w:val="superscript"/>
    </w:rPr>
  </w:style>
  <w:style w:type="paragraph" w:styleId="Revision">
    <w:name w:val="Revision"/>
    <w:hidden/>
    <w:uiPriority w:val="99"/>
    <w:semiHidden/>
    <w:rsid w:val="00AC25E3"/>
    <w:rPr>
      <w:sz w:val="24"/>
      <w:u w:color="000000"/>
    </w:rPr>
  </w:style>
  <w:style w:type="paragraph" w:customStyle="1" w:styleId="AABody12">
    <w:name w:val="AA Body 12"/>
    <w:basedOn w:val="Normal"/>
    <w:link w:val="AABody12CharChar"/>
    <w:uiPriority w:val="99"/>
    <w:rsid w:val="00D730DC"/>
    <w:pPr>
      <w:widowControl/>
      <w:overflowPunct w:val="0"/>
      <w:spacing w:after="80"/>
      <w:textAlignment w:val="baseline"/>
    </w:pPr>
    <w:rPr>
      <w:rFonts w:asciiTheme="minorHAnsi" w:eastAsia="MS Mincho" w:hAnsiTheme="minorHAnsi" w:cs="Arial"/>
      <w:bCs/>
      <w:szCs w:val="24"/>
      <w:lang w:val="en-US" w:eastAsia="en-US"/>
    </w:rPr>
  </w:style>
  <w:style w:type="character" w:customStyle="1" w:styleId="AABody12CharChar">
    <w:name w:val="AA Body 12 Char Char"/>
    <w:link w:val="AABody12"/>
    <w:uiPriority w:val="99"/>
    <w:locked/>
    <w:rsid w:val="00D730DC"/>
    <w:rPr>
      <w:rFonts w:asciiTheme="minorHAnsi" w:eastAsia="MS Mincho" w:hAnsiTheme="minorHAnsi" w:cs="Arial"/>
      <w:bCs/>
      <w:sz w:val="24"/>
      <w:szCs w:val="24"/>
      <w:lang w:val="en-US" w:eastAsia="en-US"/>
    </w:rPr>
  </w:style>
  <w:style w:type="paragraph" w:customStyle="1" w:styleId="AASatursnav">
    <w:name w:val="AA Saturs nav"/>
    <w:basedOn w:val="Heading1"/>
    <w:next w:val="Normal"/>
    <w:autoRedefine/>
    <w:uiPriority w:val="99"/>
    <w:rsid w:val="00D730DC"/>
    <w:pPr>
      <w:keepLines w:val="0"/>
      <w:spacing w:before="240" w:after="240" w:line="240" w:lineRule="auto"/>
      <w:outlineLvl w:val="9"/>
    </w:pPr>
    <w:rPr>
      <w:rFonts w:eastAsiaTheme="majorEastAsia"/>
      <w:kern w:val="32"/>
      <w:sz w:val="32"/>
      <w:lang w:val="en-US"/>
    </w:rPr>
  </w:style>
  <w:style w:type="paragraph" w:customStyle="1" w:styleId="AACaptiontable">
    <w:name w:val="AA Caption table"/>
    <w:basedOn w:val="Normal"/>
    <w:link w:val="AACaptiontableChar"/>
    <w:uiPriority w:val="99"/>
    <w:rsid w:val="00D730DC"/>
    <w:pPr>
      <w:keepNext/>
      <w:widowControl/>
      <w:autoSpaceDE/>
      <w:autoSpaceDN/>
      <w:adjustRightInd/>
      <w:spacing w:before="240"/>
      <w:jc w:val="right"/>
    </w:pPr>
    <w:rPr>
      <w:rFonts w:asciiTheme="minorHAnsi" w:eastAsiaTheme="minorEastAsia" w:hAnsiTheme="minorHAnsi"/>
      <w:szCs w:val="24"/>
      <w:lang w:val="ru-RU" w:eastAsia="ru-RU"/>
    </w:rPr>
  </w:style>
  <w:style w:type="character" w:customStyle="1" w:styleId="AACaptiontableChar">
    <w:name w:val="AA Caption table Char"/>
    <w:link w:val="AACaptiontable"/>
    <w:uiPriority w:val="99"/>
    <w:locked/>
    <w:rsid w:val="00D730DC"/>
    <w:rPr>
      <w:rFonts w:asciiTheme="minorHAnsi" w:eastAsiaTheme="minorEastAsia" w:hAnsiTheme="minorHAnsi"/>
      <w:sz w:val="24"/>
      <w:szCs w:val="24"/>
      <w:lang w:val="ru-RU" w:eastAsia="ru-RU"/>
    </w:rPr>
  </w:style>
  <w:style w:type="paragraph" w:customStyle="1" w:styleId="AANosaukums">
    <w:name w:val="AA Nosaukums"/>
    <w:basedOn w:val="Normal"/>
    <w:autoRedefine/>
    <w:uiPriority w:val="99"/>
    <w:rsid w:val="00D730DC"/>
    <w:pPr>
      <w:widowControl/>
      <w:autoSpaceDE/>
      <w:autoSpaceDN/>
      <w:adjustRightInd/>
      <w:spacing w:before="3720"/>
      <w:jc w:val="center"/>
    </w:pPr>
    <w:rPr>
      <w:rFonts w:asciiTheme="minorHAnsi" w:eastAsiaTheme="minorEastAsia" w:hAnsiTheme="minorHAnsi"/>
      <w:b/>
      <w:color w:val="526A3A"/>
      <w:sz w:val="40"/>
      <w:szCs w:val="24"/>
      <w:lang w:val="en-US" w:eastAsia="en-US"/>
    </w:rPr>
  </w:style>
  <w:style w:type="paragraph" w:customStyle="1" w:styleId="AARiga">
    <w:name w:val="AA Riga"/>
    <w:basedOn w:val="Normal"/>
    <w:autoRedefine/>
    <w:uiPriority w:val="99"/>
    <w:rsid w:val="00D730DC"/>
    <w:pPr>
      <w:widowControl/>
      <w:autoSpaceDE/>
      <w:autoSpaceDN/>
      <w:adjustRightInd/>
      <w:spacing w:before="6000" w:line="312" w:lineRule="auto"/>
      <w:jc w:val="center"/>
    </w:pPr>
    <w:rPr>
      <w:rFonts w:asciiTheme="minorHAnsi" w:eastAsiaTheme="minorEastAsia" w:hAnsiTheme="minorHAnsi"/>
      <w:szCs w:val="24"/>
      <w:lang w:val="en-US" w:eastAsia="en-US"/>
    </w:rPr>
  </w:style>
  <w:style w:type="character" w:styleId="PageNumber">
    <w:name w:val="page number"/>
    <w:uiPriority w:val="99"/>
    <w:rsid w:val="00D730DC"/>
    <w:rPr>
      <w:rFonts w:cs="Times New Roman"/>
    </w:rPr>
  </w:style>
  <w:style w:type="paragraph" w:customStyle="1" w:styleId="AATable10">
    <w:name w:val="AA Table 10"/>
    <w:basedOn w:val="Normal"/>
    <w:link w:val="AATable10CharChar"/>
    <w:autoRedefine/>
    <w:uiPriority w:val="99"/>
    <w:rsid w:val="00D730DC"/>
    <w:pPr>
      <w:widowControl/>
      <w:autoSpaceDE/>
      <w:autoSpaceDN/>
      <w:adjustRightInd/>
      <w:spacing w:before="40" w:after="40"/>
    </w:pPr>
    <w:rPr>
      <w:rFonts w:asciiTheme="minorHAnsi" w:eastAsiaTheme="minorEastAsia" w:hAnsiTheme="minorHAnsi"/>
      <w:b/>
      <w:szCs w:val="18"/>
      <w:lang w:val="en-US" w:eastAsia="en-US"/>
    </w:rPr>
  </w:style>
  <w:style w:type="character" w:customStyle="1" w:styleId="AATable10CharChar">
    <w:name w:val="AA Table 10 Char Char"/>
    <w:link w:val="AATable10"/>
    <w:uiPriority w:val="99"/>
    <w:locked/>
    <w:rsid w:val="00D730DC"/>
    <w:rPr>
      <w:rFonts w:asciiTheme="minorHAnsi" w:eastAsiaTheme="minorEastAsia" w:hAnsiTheme="minorHAnsi"/>
      <w:b/>
      <w:sz w:val="24"/>
      <w:szCs w:val="18"/>
      <w:lang w:val="en-US" w:eastAsia="en-US"/>
    </w:rPr>
  </w:style>
  <w:style w:type="paragraph" w:customStyle="1" w:styleId="AATablebold10">
    <w:name w:val="AA Table bold 10"/>
    <w:basedOn w:val="AATable10"/>
    <w:link w:val="AATablebold10CharChar"/>
    <w:uiPriority w:val="99"/>
    <w:rsid w:val="00D730DC"/>
  </w:style>
  <w:style w:type="character" w:customStyle="1" w:styleId="AATablebold10CharChar">
    <w:name w:val="AA Table bold 10 Char Char"/>
    <w:basedOn w:val="AATable10CharChar"/>
    <w:link w:val="AATablebold10"/>
    <w:uiPriority w:val="99"/>
    <w:locked/>
    <w:rsid w:val="00D730DC"/>
    <w:rPr>
      <w:rFonts w:asciiTheme="minorHAnsi" w:eastAsiaTheme="minorEastAsia" w:hAnsiTheme="minorHAnsi"/>
      <w:b/>
      <w:sz w:val="24"/>
      <w:szCs w:val="18"/>
      <w:lang w:val="en-US" w:eastAsia="en-US"/>
    </w:rPr>
  </w:style>
  <w:style w:type="paragraph" w:customStyle="1" w:styleId="AACaptiontablename">
    <w:name w:val="AA Caption table name"/>
    <w:basedOn w:val="AACaptiontable"/>
    <w:link w:val="AACaptiontablenameChar"/>
    <w:uiPriority w:val="99"/>
    <w:rsid w:val="00D730DC"/>
    <w:pPr>
      <w:spacing w:before="0" w:after="40"/>
      <w:jc w:val="center"/>
    </w:pPr>
    <w:rPr>
      <w:i/>
      <w:lang w:val="lv-LV"/>
    </w:rPr>
  </w:style>
  <w:style w:type="character" w:customStyle="1" w:styleId="AACaptiontablenameChar">
    <w:name w:val="AA Caption table name Char"/>
    <w:link w:val="AACaptiontablename"/>
    <w:uiPriority w:val="99"/>
    <w:locked/>
    <w:rsid w:val="00D730DC"/>
    <w:rPr>
      <w:rFonts w:asciiTheme="minorHAnsi" w:eastAsiaTheme="minorEastAsia" w:hAnsiTheme="minorHAnsi"/>
      <w:i/>
      <w:sz w:val="24"/>
      <w:szCs w:val="24"/>
      <w:lang w:eastAsia="ru-RU"/>
    </w:rPr>
  </w:style>
  <w:style w:type="paragraph" w:customStyle="1" w:styleId="AAVersion">
    <w:name w:val="AA_Version"/>
    <w:basedOn w:val="Normal"/>
    <w:autoRedefine/>
    <w:uiPriority w:val="99"/>
    <w:rsid w:val="00D730DC"/>
    <w:pPr>
      <w:widowControl/>
      <w:autoSpaceDE/>
      <w:autoSpaceDN/>
      <w:adjustRightInd/>
      <w:spacing w:before="360"/>
      <w:jc w:val="center"/>
    </w:pPr>
    <w:rPr>
      <w:rFonts w:asciiTheme="minorHAnsi" w:eastAsiaTheme="minorEastAsia" w:hAnsiTheme="minorHAnsi"/>
      <w:b/>
      <w:bCs/>
      <w:i/>
      <w:color w:val="0F243E"/>
      <w:szCs w:val="24"/>
      <w:lang w:val="en-US" w:eastAsia="en-US"/>
    </w:rPr>
  </w:style>
  <w:style w:type="paragraph" w:customStyle="1" w:styleId="Tablelist">
    <w:name w:val="Table list"/>
    <w:basedOn w:val="AATable10"/>
    <w:autoRedefine/>
    <w:uiPriority w:val="99"/>
    <w:rsid w:val="00D730DC"/>
    <w:pPr>
      <w:numPr>
        <w:numId w:val="8"/>
      </w:numPr>
      <w:tabs>
        <w:tab w:val="clear" w:pos="567"/>
        <w:tab w:val="num" w:pos="720"/>
        <w:tab w:val="num" w:pos="1440"/>
      </w:tabs>
      <w:ind w:left="720" w:hanging="360"/>
    </w:pPr>
  </w:style>
  <w:style w:type="paragraph" w:customStyle="1" w:styleId="AAPicture">
    <w:name w:val="AA Picture"/>
    <w:basedOn w:val="AABody12"/>
    <w:uiPriority w:val="99"/>
    <w:rsid w:val="00D730DC"/>
    <w:pPr>
      <w:keepNext/>
      <w:spacing w:after="0"/>
      <w:jc w:val="center"/>
    </w:pPr>
    <w:rPr>
      <w:noProof/>
    </w:rPr>
  </w:style>
  <w:style w:type="paragraph" w:customStyle="1" w:styleId="AATablecenter10">
    <w:name w:val="AA Table center 10"/>
    <w:basedOn w:val="AATable10"/>
    <w:uiPriority w:val="99"/>
    <w:rsid w:val="00D730DC"/>
    <w:pPr>
      <w:jc w:val="center"/>
    </w:pPr>
  </w:style>
  <w:style w:type="paragraph" w:customStyle="1" w:styleId="AABody1036ptbefore">
    <w:name w:val="AA Body 10_36pt_before"/>
    <w:basedOn w:val="AABody12"/>
    <w:uiPriority w:val="99"/>
    <w:rsid w:val="00D730DC"/>
    <w:pPr>
      <w:spacing w:before="720"/>
    </w:pPr>
  </w:style>
  <w:style w:type="paragraph" w:customStyle="1" w:styleId="AABody1036ptafter">
    <w:name w:val="AA Body 10_36pt_after"/>
    <w:basedOn w:val="AABody1036ptbefore"/>
    <w:uiPriority w:val="99"/>
    <w:rsid w:val="00D730DC"/>
    <w:pPr>
      <w:spacing w:before="80" w:after="720"/>
    </w:pPr>
  </w:style>
  <w:style w:type="paragraph" w:customStyle="1" w:styleId="AAHeading1">
    <w:name w:val="AA Heading 1"/>
    <w:basedOn w:val="Heading1"/>
    <w:next w:val="AABody12"/>
    <w:uiPriority w:val="99"/>
    <w:rsid w:val="00D730DC"/>
    <w:pPr>
      <w:keepLines w:val="0"/>
      <w:numPr>
        <w:numId w:val="6"/>
      </w:numPr>
      <w:spacing w:before="240" w:after="120" w:line="240" w:lineRule="auto"/>
      <w:ind w:right="176" w:hanging="720"/>
    </w:pPr>
    <w:rPr>
      <w:rFonts w:ascii="Times New Roman Bold" w:eastAsiaTheme="majorEastAsia" w:hAnsi="Times New Roman Bold"/>
      <w:bCs w:val="0"/>
      <w:color w:val="526A3A"/>
      <w:kern w:val="32"/>
      <w:sz w:val="32"/>
      <w:szCs w:val="48"/>
      <w:lang w:val="en-US" w:eastAsia="en-US"/>
    </w:rPr>
  </w:style>
  <w:style w:type="paragraph" w:customStyle="1" w:styleId="AAHeading2">
    <w:name w:val="AA Heading 2"/>
    <w:basedOn w:val="Heading2"/>
    <w:next w:val="AABody12"/>
    <w:link w:val="AAHeading2CharChar"/>
    <w:autoRedefine/>
    <w:uiPriority w:val="99"/>
    <w:rsid w:val="00D730DC"/>
    <w:pPr>
      <w:keepLines w:val="0"/>
      <w:numPr>
        <w:numId w:val="9"/>
      </w:numPr>
      <w:spacing w:before="240" w:after="120" w:line="240" w:lineRule="auto"/>
    </w:pPr>
    <w:rPr>
      <w:rFonts w:eastAsiaTheme="majorEastAsia"/>
      <w:bCs w:val="0"/>
      <w:i/>
      <w:noProof w:val="0"/>
      <w:color w:val="536B3A"/>
      <w:sz w:val="28"/>
      <w:szCs w:val="36"/>
      <w:lang w:val="en-US" w:eastAsia="en-US"/>
    </w:rPr>
  </w:style>
  <w:style w:type="character" w:customStyle="1" w:styleId="AAHeading2CharChar">
    <w:name w:val="AA Heading 2 Char Char"/>
    <w:link w:val="AAHeading2"/>
    <w:uiPriority w:val="99"/>
    <w:locked/>
    <w:rsid w:val="00D730DC"/>
    <w:rPr>
      <w:rFonts w:eastAsiaTheme="majorEastAsia"/>
      <w:b/>
      <w:i/>
      <w:color w:val="536B3A"/>
      <w:sz w:val="28"/>
      <w:szCs w:val="36"/>
      <w:lang w:val="en-US" w:eastAsia="en-US"/>
    </w:rPr>
  </w:style>
  <w:style w:type="paragraph" w:customStyle="1" w:styleId="AAListtext12">
    <w:name w:val="AA List text 12"/>
    <w:basedOn w:val="Normal"/>
    <w:link w:val="AAListtext12CharChar"/>
    <w:autoRedefine/>
    <w:uiPriority w:val="99"/>
    <w:rsid w:val="00D730DC"/>
    <w:pPr>
      <w:widowControl/>
      <w:numPr>
        <w:numId w:val="7"/>
      </w:numPr>
      <w:overflowPunct w:val="0"/>
      <w:spacing w:before="80" w:after="80"/>
      <w:textAlignment w:val="baseline"/>
    </w:pPr>
    <w:rPr>
      <w:rFonts w:asciiTheme="minorHAnsi" w:eastAsia="MS Mincho" w:hAnsiTheme="minorHAnsi"/>
      <w:szCs w:val="24"/>
      <w:lang w:val="en-US" w:eastAsia="en-US"/>
    </w:rPr>
  </w:style>
  <w:style w:type="character" w:customStyle="1" w:styleId="AAListtext12CharChar">
    <w:name w:val="AA List text 12 Char Char"/>
    <w:link w:val="AAListtext12"/>
    <w:uiPriority w:val="99"/>
    <w:locked/>
    <w:rsid w:val="00D730DC"/>
    <w:rPr>
      <w:rFonts w:asciiTheme="minorHAnsi" w:eastAsia="MS Mincho" w:hAnsiTheme="minorHAnsi"/>
      <w:sz w:val="24"/>
      <w:szCs w:val="24"/>
      <w:u w:color="000000"/>
      <w:lang w:val="en-US" w:eastAsia="en-US"/>
    </w:rPr>
  </w:style>
  <w:style w:type="paragraph" w:customStyle="1" w:styleId="Autortiesibas">
    <w:name w:val="Autortiesibas"/>
    <w:basedOn w:val="Normal"/>
    <w:next w:val="Normal"/>
    <w:autoRedefine/>
    <w:uiPriority w:val="99"/>
    <w:rsid w:val="00D730DC"/>
    <w:pPr>
      <w:widowControl/>
      <w:tabs>
        <w:tab w:val="left" w:pos="2160"/>
      </w:tabs>
      <w:autoSpaceDE/>
      <w:autoSpaceDN/>
      <w:adjustRightInd/>
    </w:pPr>
    <w:rPr>
      <w:rFonts w:asciiTheme="minorHAnsi" w:eastAsiaTheme="minorEastAsia" w:hAnsiTheme="minorHAnsi"/>
      <w:sz w:val="18"/>
      <w:szCs w:val="17"/>
      <w:lang w:val="en-US" w:eastAsia="en-US"/>
    </w:rPr>
  </w:style>
  <w:style w:type="paragraph" w:customStyle="1" w:styleId="Autortiesibasindent">
    <w:name w:val="Autortiesibas indent"/>
    <w:basedOn w:val="Autortiesibas"/>
    <w:next w:val="Normal"/>
    <w:autoRedefine/>
    <w:uiPriority w:val="99"/>
    <w:rsid w:val="00D730DC"/>
    <w:pPr>
      <w:ind w:left="397"/>
    </w:pPr>
    <w:rPr>
      <w:i/>
    </w:rPr>
  </w:style>
  <w:style w:type="paragraph" w:customStyle="1" w:styleId="TOCHeading1">
    <w:name w:val="TOC Heading1"/>
    <w:basedOn w:val="Heading1"/>
    <w:next w:val="Normal"/>
    <w:uiPriority w:val="99"/>
    <w:semiHidden/>
    <w:rsid w:val="00D730DC"/>
    <w:pPr>
      <w:keepLines w:val="0"/>
      <w:spacing w:before="240" w:after="60" w:line="240" w:lineRule="auto"/>
      <w:outlineLvl w:val="9"/>
    </w:pPr>
    <w:rPr>
      <w:rFonts w:asciiTheme="majorHAnsi" w:eastAsiaTheme="majorEastAsia" w:hAnsiTheme="majorHAnsi"/>
      <w:kern w:val="32"/>
      <w:sz w:val="32"/>
      <w:lang w:val="en-US" w:eastAsia="en-US"/>
    </w:rPr>
  </w:style>
  <w:style w:type="paragraph" w:styleId="Subtitle">
    <w:name w:val="Subtitle"/>
    <w:basedOn w:val="Normal"/>
    <w:next w:val="Normal"/>
    <w:link w:val="SubtitleChar"/>
    <w:uiPriority w:val="11"/>
    <w:qFormat/>
    <w:rsid w:val="00D730DC"/>
    <w:pPr>
      <w:widowControl/>
      <w:autoSpaceDE/>
      <w:autoSpaceDN/>
      <w:adjustRightInd/>
      <w:spacing w:after="60"/>
      <w:jc w:val="center"/>
      <w:outlineLvl w:val="1"/>
    </w:pPr>
    <w:rPr>
      <w:rFonts w:asciiTheme="majorHAnsi" w:eastAsiaTheme="majorEastAsia" w:hAnsiTheme="majorHAnsi"/>
      <w:szCs w:val="24"/>
      <w:lang w:val="en-US" w:eastAsia="en-US"/>
    </w:rPr>
  </w:style>
  <w:style w:type="character" w:customStyle="1" w:styleId="SubtitleChar">
    <w:name w:val="Subtitle Char"/>
    <w:basedOn w:val="DefaultParagraphFont"/>
    <w:link w:val="Subtitle"/>
    <w:uiPriority w:val="11"/>
    <w:rsid w:val="00D730DC"/>
    <w:rPr>
      <w:rFonts w:asciiTheme="majorHAnsi" w:eastAsiaTheme="majorEastAsia" w:hAnsiTheme="majorHAnsi"/>
      <w:sz w:val="24"/>
      <w:szCs w:val="24"/>
      <w:lang w:val="en-US" w:eastAsia="en-US"/>
    </w:rPr>
  </w:style>
  <w:style w:type="paragraph" w:customStyle="1" w:styleId="NoSpacing1">
    <w:name w:val="No Spacing1"/>
    <w:basedOn w:val="Normal"/>
    <w:link w:val="NoSpacingChar"/>
    <w:uiPriority w:val="99"/>
    <w:rsid w:val="00D730DC"/>
    <w:pPr>
      <w:widowControl/>
      <w:autoSpaceDE/>
      <w:autoSpaceDN/>
      <w:adjustRightInd/>
    </w:pPr>
    <w:rPr>
      <w:rFonts w:asciiTheme="minorHAnsi" w:eastAsiaTheme="minorEastAsia" w:hAnsiTheme="minorHAnsi"/>
      <w:szCs w:val="24"/>
      <w:lang w:val="en-US" w:eastAsia="en-US"/>
    </w:rPr>
  </w:style>
  <w:style w:type="character" w:customStyle="1" w:styleId="NoSpacingChar">
    <w:name w:val="No Spacing Char"/>
    <w:link w:val="NoSpacing1"/>
    <w:uiPriority w:val="99"/>
    <w:locked/>
    <w:rsid w:val="00D730DC"/>
    <w:rPr>
      <w:rFonts w:asciiTheme="minorHAnsi" w:eastAsiaTheme="minorEastAsia" w:hAnsiTheme="minorHAnsi"/>
      <w:sz w:val="24"/>
      <w:szCs w:val="24"/>
      <w:lang w:val="en-US" w:eastAsia="en-US"/>
    </w:rPr>
  </w:style>
  <w:style w:type="paragraph" w:customStyle="1" w:styleId="ListParagraph1">
    <w:name w:val="List Paragraph1"/>
    <w:basedOn w:val="Normal"/>
    <w:uiPriority w:val="99"/>
    <w:rsid w:val="00D730DC"/>
    <w:pPr>
      <w:widowControl/>
      <w:autoSpaceDE/>
      <w:autoSpaceDN/>
      <w:adjustRightInd/>
      <w:ind w:left="720"/>
    </w:pPr>
    <w:rPr>
      <w:rFonts w:asciiTheme="minorHAnsi" w:eastAsiaTheme="minorEastAsia" w:hAnsiTheme="minorHAnsi"/>
      <w:szCs w:val="24"/>
      <w:lang w:val="en-US" w:eastAsia="en-US"/>
    </w:rPr>
  </w:style>
  <w:style w:type="paragraph" w:customStyle="1" w:styleId="Quote1">
    <w:name w:val="Quote1"/>
    <w:basedOn w:val="Normal"/>
    <w:next w:val="Normal"/>
    <w:uiPriority w:val="99"/>
    <w:rsid w:val="00D730DC"/>
    <w:pPr>
      <w:widowControl/>
      <w:autoSpaceDE/>
      <w:autoSpaceDN/>
      <w:adjustRightInd/>
    </w:pPr>
    <w:rPr>
      <w:rFonts w:asciiTheme="minorHAnsi" w:eastAsiaTheme="minorEastAsia" w:hAnsiTheme="minorHAnsi"/>
      <w:i/>
      <w:iCs/>
      <w:szCs w:val="24"/>
      <w:lang w:val="en-US" w:eastAsia="en-US"/>
    </w:rPr>
  </w:style>
  <w:style w:type="character" w:customStyle="1" w:styleId="QuoteChar">
    <w:name w:val="Quote Char"/>
    <w:basedOn w:val="DefaultParagraphFont"/>
    <w:link w:val="Quote"/>
    <w:uiPriority w:val="29"/>
    <w:locked/>
    <w:rsid w:val="00D730DC"/>
    <w:rPr>
      <w:i/>
      <w:sz w:val="24"/>
      <w:szCs w:val="24"/>
    </w:rPr>
  </w:style>
  <w:style w:type="paragraph" w:customStyle="1" w:styleId="IntenseQuote1">
    <w:name w:val="Intense Quote1"/>
    <w:basedOn w:val="Normal"/>
    <w:next w:val="Normal"/>
    <w:uiPriority w:val="99"/>
    <w:rsid w:val="00D730DC"/>
    <w:pPr>
      <w:widowControl/>
      <w:pBdr>
        <w:top w:val="single" w:sz="4" w:space="10" w:color="4F81BD"/>
        <w:left w:val="single" w:sz="4" w:space="10" w:color="4F81BD"/>
      </w:pBdr>
      <w:autoSpaceDE/>
      <w:autoSpaceDN/>
      <w:adjustRightInd/>
      <w:ind w:left="1296" w:right="1152"/>
    </w:pPr>
    <w:rPr>
      <w:rFonts w:asciiTheme="minorHAnsi" w:eastAsiaTheme="minorEastAsia" w:hAnsiTheme="minorHAnsi"/>
      <w:i/>
      <w:iCs/>
      <w:color w:val="4F81BD"/>
      <w:szCs w:val="24"/>
      <w:lang w:val="en-US" w:eastAsia="en-US"/>
    </w:rPr>
  </w:style>
  <w:style w:type="character" w:customStyle="1" w:styleId="IntenseQuoteChar">
    <w:name w:val="Intense Quote Char"/>
    <w:basedOn w:val="DefaultParagraphFont"/>
    <w:link w:val="IntenseQuote"/>
    <w:uiPriority w:val="30"/>
    <w:locked/>
    <w:rsid w:val="00D730DC"/>
    <w:rPr>
      <w:b/>
      <w:i/>
      <w:sz w:val="24"/>
    </w:rPr>
  </w:style>
  <w:style w:type="character" w:customStyle="1" w:styleId="SubtleEmphasis1">
    <w:name w:val="Subtle Emphasis1"/>
    <w:uiPriority w:val="99"/>
    <w:rsid w:val="00D730DC"/>
    <w:rPr>
      <w:i/>
      <w:color w:val="243F60"/>
    </w:rPr>
  </w:style>
  <w:style w:type="character" w:customStyle="1" w:styleId="IntenseEmphasis1">
    <w:name w:val="Intense Emphasis1"/>
    <w:uiPriority w:val="99"/>
    <w:rsid w:val="00D730DC"/>
    <w:rPr>
      <w:b/>
      <w:caps/>
      <w:color w:val="243F60"/>
      <w:spacing w:val="10"/>
    </w:rPr>
  </w:style>
  <w:style w:type="character" w:customStyle="1" w:styleId="SubtleReference1">
    <w:name w:val="Subtle Reference1"/>
    <w:uiPriority w:val="99"/>
    <w:rsid w:val="00D730DC"/>
    <w:rPr>
      <w:b/>
      <w:color w:val="4F81BD"/>
    </w:rPr>
  </w:style>
  <w:style w:type="character" w:customStyle="1" w:styleId="IntenseReference1">
    <w:name w:val="Intense Reference1"/>
    <w:uiPriority w:val="99"/>
    <w:rsid w:val="00D730DC"/>
    <w:rPr>
      <w:b/>
      <w:i/>
      <w:caps/>
      <w:color w:val="4F81BD"/>
    </w:rPr>
  </w:style>
  <w:style w:type="character" w:customStyle="1" w:styleId="BookTitle1">
    <w:name w:val="Book Title1"/>
    <w:uiPriority w:val="99"/>
    <w:rsid w:val="00D730DC"/>
    <w:rPr>
      <w:b/>
      <w:i/>
      <w:spacing w:val="9"/>
    </w:rPr>
  </w:style>
  <w:style w:type="table" w:customStyle="1" w:styleId="LightList-Accent11">
    <w:name w:val="Light List - Accent 11"/>
    <w:uiPriority w:val="99"/>
    <w:rsid w:val="00D730DC"/>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TableClassic3">
    <w:name w:val="Table Classic 3"/>
    <w:basedOn w:val="TableNormal"/>
    <w:uiPriority w:val="99"/>
    <w:rsid w:val="00D730DC"/>
    <w:pPr>
      <w:spacing w:before="200"/>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character" w:customStyle="1" w:styleId="DocumentMapChar">
    <w:name w:val="Document Map Char"/>
    <w:basedOn w:val="DefaultParagraphFont"/>
    <w:link w:val="DocumentMap"/>
    <w:uiPriority w:val="99"/>
    <w:rsid w:val="00D730DC"/>
    <w:rPr>
      <w:rFonts w:ascii="Tahoma" w:hAnsi="Tahoma" w:cs="Tahoma"/>
      <w:sz w:val="24"/>
      <w:u w:color="000000"/>
      <w:shd w:val="clear" w:color="auto" w:fill="000080"/>
    </w:rPr>
  </w:style>
  <w:style w:type="table" w:customStyle="1" w:styleId="LightList-Accent12">
    <w:name w:val="Light List - Accent 12"/>
    <w:uiPriority w:val="99"/>
    <w:rsid w:val="00D730DC"/>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Spacing2">
    <w:name w:val="No Spacing2"/>
    <w:link w:val="NoSpacingChar1"/>
    <w:uiPriority w:val="99"/>
    <w:rsid w:val="00D730DC"/>
    <w:rPr>
      <w:rFonts w:ascii="Calibri" w:hAnsi="Calibri"/>
      <w:sz w:val="22"/>
      <w:szCs w:val="22"/>
      <w:lang w:eastAsia="en-US"/>
    </w:rPr>
  </w:style>
  <w:style w:type="character" w:customStyle="1" w:styleId="NoSpacingChar1">
    <w:name w:val="No Spacing Char1"/>
    <w:link w:val="NoSpacing2"/>
    <w:uiPriority w:val="99"/>
    <w:locked/>
    <w:rsid w:val="00D730DC"/>
    <w:rPr>
      <w:rFonts w:ascii="Calibri" w:hAnsi="Calibri"/>
      <w:sz w:val="22"/>
      <w:szCs w:val="22"/>
      <w:lang w:eastAsia="en-US"/>
    </w:rPr>
  </w:style>
  <w:style w:type="paragraph" w:styleId="Quote">
    <w:name w:val="Quote"/>
    <w:basedOn w:val="Normal"/>
    <w:next w:val="Normal"/>
    <w:link w:val="QuoteChar"/>
    <w:uiPriority w:val="29"/>
    <w:qFormat/>
    <w:rsid w:val="00D730DC"/>
    <w:pPr>
      <w:widowControl/>
      <w:autoSpaceDE/>
      <w:autoSpaceDN/>
      <w:adjustRightInd/>
    </w:pPr>
    <w:rPr>
      <w:i/>
      <w:szCs w:val="24"/>
    </w:rPr>
  </w:style>
  <w:style w:type="character" w:customStyle="1" w:styleId="QuoteChar1">
    <w:name w:val="Quote Char1"/>
    <w:basedOn w:val="DefaultParagraphFont"/>
    <w:uiPriority w:val="29"/>
    <w:rsid w:val="00D730DC"/>
    <w:rPr>
      <w:i/>
      <w:iCs/>
      <w:color w:val="000000" w:themeColor="text1"/>
      <w:sz w:val="24"/>
      <w:u w:color="000000"/>
    </w:rPr>
  </w:style>
  <w:style w:type="paragraph" w:styleId="IntenseQuote">
    <w:name w:val="Intense Quote"/>
    <w:basedOn w:val="Normal"/>
    <w:next w:val="Normal"/>
    <w:link w:val="IntenseQuoteChar"/>
    <w:uiPriority w:val="30"/>
    <w:qFormat/>
    <w:rsid w:val="00D730DC"/>
    <w:pPr>
      <w:widowControl/>
      <w:autoSpaceDE/>
      <w:autoSpaceDN/>
      <w:adjustRightInd/>
      <w:ind w:left="720" w:right="720"/>
    </w:pPr>
    <w:rPr>
      <w:b/>
      <w:i/>
    </w:rPr>
  </w:style>
  <w:style w:type="character" w:customStyle="1" w:styleId="IntenseQuoteChar1">
    <w:name w:val="Intense Quote Char1"/>
    <w:basedOn w:val="DefaultParagraphFont"/>
    <w:uiPriority w:val="30"/>
    <w:rsid w:val="00D730DC"/>
    <w:rPr>
      <w:b/>
      <w:bCs/>
      <w:i/>
      <w:iCs/>
      <w:color w:val="6F6F74" w:themeColor="accent1"/>
      <w:sz w:val="24"/>
      <w:u w:color="000000"/>
    </w:rPr>
  </w:style>
  <w:style w:type="character" w:styleId="SubtleEmphasis">
    <w:name w:val="Subtle Emphasis"/>
    <w:uiPriority w:val="19"/>
    <w:qFormat/>
    <w:rsid w:val="00D730DC"/>
    <w:rPr>
      <w:i/>
      <w:color w:val="5A5A5A" w:themeColor="text1" w:themeTint="A5"/>
    </w:rPr>
  </w:style>
  <w:style w:type="character" w:styleId="IntenseEmphasis">
    <w:name w:val="Intense Emphasis"/>
    <w:basedOn w:val="DefaultParagraphFont"/>
    <w:uiPriority w:val="21"/>
    <w:qFormat/>
    <w:rsid w:val="00D730DC"/>
    <w:rPr>
      <w:b/>
      <w:i/>
      <w:sz w:val="24"/>
      <w:szCs w:val="24"/>
      <w:u w:val="single"/>
    </w:rPr>
  </w:style>
  <w:style w:type="character" w:styleId="SubtleReference">
    <w:name w:val="Subtle Reference"/>
    <w:basedOn w:val="DefaultParagraphFont"/>
    <w:uiPriority w:val="31"/>
    <w:qFormat/>
    <w:rsid w:val="00D730DC"/>
    <w:rPr>
      <w:sz w:val="24"/>
      <w:szCs w:val="24"/>
      <w:u w:val="single"/>
    </w:rPr>
  </w:style>
  <w:style w:type="character" w:styleId="IntenseReference">
    <w:name w:val="Intense Reference"/>
    <w:basedOn w:val="DefaultParagraphFont"/>
    <w:uiPriority w:val="32"/>
    <w:qFormat/>
    <w:rsid w:val="00D730DC"/>
    <w:rPr>
      <w:b/>
      <w:sz w:val="24"/>
      <w:u w:val="single"/>
    </w:rPr>
  </w:style>
  <w:style w:type="character" w:styleId="BookTitle">
    <w:name w:val="Book Title"/>
    <w:basedOn w:val="DefaultParagraphFont"/>
    <w:uiPriority w:val="33"/>
    <w:qFormat/>
    <w:rsid w:val="00D730DC"/>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05411">
      <w:bodyDiv w:val="1"/>
      <w:marLeft w:val="0"/>
      <w:marRight w:val="0"/>
      <w:marTop w:val="0"/>
      <w:marBottom w:val="0"/>
      <w:divBdr>
        <w:top w:val="none" w:sz="0" w:space="0" w:color="auto"/>
        <w:left w:val="none" w:sz="0" w:space="0" w:color="auto"/>
        <w:bottom w:val="none" w:sz="0" w:space="0" w:color="auto"/>
        <w:right w:val="none" w:sz="0" w:space="0" w:color="auto"/>
      </w:divBdr>
      <w:divsChild>
        <w:div w:id="1691292323">
          <w:marLeft w:val="0"/>
          <w:marRight w:val="0"/>
          <w:marTop w:val="0"/>
          <w:marBottom w:val="0"/>
          <w:divBdr>
            <w:top w:val="none" w:sz="0" w:space="0" w:color="auto"/>
            <w:left w:val="none" w:sz="0" w:space="0" w:color="auto"/>
            <w:bottom w:val="none" w:sz="0" w:space="0" w:color="auto"/>
            <w:right w:val="none" w:sz="0" w:space="0" w:color="auto"/>
          </w:divBdr>
          <w:divsChild>
            <w:div w:id="379519182">
              <w:marLeft w:val="0"/>
              <w:marRight w:val="0"/>
              <w:marTop w:val="0"/>
              <w:marBottom w:val="0"/>
              <w:divBdr>
                <w:top w:val="none" w:sz="0" w:space="0" w:color="auto"/>
                <w:left w:val="none" w:sz="0" w:space="0" w:color="auto"/>
                <w:bottom w:val="none" w:sz="0" w:space="0" w:color="auto"/>
                <w:right w:val="none" w:sz="0" w:space="0" w:color="auto"/>
              </w:divBdr>
              <w:divsChild>
                <w:div w:id="1043597790">
                  <w:marLeft w:val="0"/>
                  <w:marRight w:val="0"/>
                  <w:marTop w:val="0"/>
                  <w:marBottom w:val="0"/>
                  <w:divBdr>
                    <w:top w:val="none" w:sz="0" w:space="0" w:color="auto"/>
                    <w:left w:val="none" w:sz="0" w:space="0" w:color="auto"/>
                    <w:bottom w:val="none" w:sz="0" w:space="0" w:color="auto"/>
                    <w:right w:val="none" w:sz="0" w:space="0" w:color="auto"/>
                  </w:divBdr>
                  <w:divsChild>
                    <w:div w:id="958804527">
                      <w:marLeft w:val="0"/>
                      <w:marRight w:val="0"/>
                      <w:marTop w:val="0"/>
                      <w:marBottom w:val="0"/>
                      <w:divBdr>
                        <w:top w:val="none" w:sz="0" w:space="0" w:color="auto"/>
                        <w:left w:val="none" w:sz="0" w:space="0" w:color="auto"/>
                        <w:bottom w:val="none" w:sz="0" w:space="0" w:color="auto"/>
                        <w:right w:val="none" w:sz="0" w:space="0" w:color="auto"/>
                      </w:divBdr>
                      <w:divsChild>
                        <w:div w:id="1197039734">
                          <w:marLeft w:val="0"/>
                          <w:marRight w:val="0"/>
                          <w:marTop w:val="0"/>
                          <w:marBottom w:val="0"/>
                          <w:divBdr>
                            <w:top w:val="none" w:sz="0" w:space="0" w:color="auto"/>
                            <w:left w:val="none" w:sz="0" w:space="0" w:color="auto"/>
                            <w:bottom w:val="none" w:sz="0" w:space="0" w:color="auto"/>
                            <w:right w:val="none" w:sz="0" w:space="0" w:color="auto"/>
                          </w:divBdr>
                          <w:divsChild>
                            <w:div w:id="2081438299">
                              <w:marLeft w:val="0"/>
                              <w:marRight w:val="0"/>
                              <w:marTop w:val="0"/>
                              <w:marBottom w:val="0"/>
                              <w:divBdr>
                                <w:top w:val="none" w:sz="0" w:space="0" w:color="auto"/>
                                <w:left w:val="none" w:sz="0" w:space="0" w:color="auto"/>
                                <w:bottom w:val="none" w:sz="0" w:space="0" w:color="auto"/>
                                <w:right w:val="none" w:sz="0" w:space="0" w:color="auto"/>
                              </w:divBdr>
                              <w:divsChild>
                                <w:div w:id="2320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51451">
      <w:bodyDiv w:val="1"/>
      <w:marLeft w:val="0"/>
      <w:marRight w:val="0"/>
      <w:marTop w:val="0"/>
      <w:marBottom w:val="0"/>
      <w:divBdr>
        <w:top w:val="none" w:sz="0" w:space="0" w:color="auto"/>
        <w:left w:val="none" w:sz="0" w:space="0" w:color="auto"/>
        <w:bottom w:val="none" w:sz="0" w:space="0" w:color="auto"/>
        <w:right w:val="none" w:sz="0" w:space="0" w:color="auto"/>
      </w:divBdr>
    </w:div>
    <w:div w:id="174772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gi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xtech.lv/"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mailto:epasts@epasts.lv" TargetMode="External"/><Relationship Id="rId61" Type="http://schemas.openxmlformats.org/officeDocument/2006/relationships/hyperlink" Target="http://www.likumi.lv/doc.php?id=219491" TargetMode="External"/><Relationship Id="rId10" Type="http://schemas.openxmlformats.org/officeDocument/2006/relationships/hyperlink" Target="mailto:ritvars.prikulis@rixtech.lv"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www.likumi.lv/doc.php?id=210205" TargetMode="External"/><Relationship Id="rId65" Type="http://schemas.openxmlformats.org/officeDocument/2006/relationships/hyperlink" Target="http://ivis.eps.gov.lv/XMLSchemas/100001/DI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viss.gov.lv/lv/Informacijai/Partneriem/Vadlinijas/XML-resursu-izstr-vadlinijas/3-5" TargetMode="External"/><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www.latvija.lv" TargetMode="External"/><Relationship Id="rId17" Type="http://schemas.openxmlformats.org/officeDocument/2006/relationships/image" Target="media/image11.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viss.gov.lv/lv/Informacijai/Partneriem/Vadlinijas/XML-resursu-izstr-vadlinijas/3-5" TargetMode="External"/><Relationship Id="rId6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CDDE70A53A2426F8DA3D32968A7551A"/>
        <w:category>
          <w:name w:val="General"/>
          <w:gallery w:val="placeholder"/>
        </w:category>
        <w:types>
          <w:type w:val="bbPlcHdr"/>
        </w:types>
        <w:behaviors>
          <w:behavior w:val="content"/>
        </w:behaviors>
        <w:guid w:val="{A01657AB-59DD-406B-85DA-F12A79EC144F}"/>
      </w:docPartPr>
      <w:docPartBody>
        <w:p w:rsidR="00236337" w:rsidRDefault="00236337" w:rsidP="00236337">
          <w:pPr>
            <w:pStyle w:val="5CDDE70A53A2426F8DA3D32968A7551A"/>
          </w:pPr>
          <w:r w:rsidRPr="005911CE">
            <w:rPr>
              <w:rStyle w:val="PlaceholderText"/>
            </w:rPr>
            <w:t>[Manager]</w:t>
          </w:r>
        </w:p>
      </w:docPartBody>
    </w:docPart>
    <w:docPart>
      <w:docPartPr>
        <w:name w:val="DD2680F93F274B879BA908BB2CC131EB"/>
        <w:category>
          <w:name w:val="General"/>
          <w:gallery w:val="placeholder"/>
        </w:category>
        <w:types>
          <w:type w:val="bbPlcHdr"/>
        </w:types>
        <w:behaviors>
          <w:behavior w:val="content"/>
        </w:behaviors>
        <w:guid w:val="{57C4876E-DB0B-4268-8CBA-358561C868F4}"/>
      </w:docPartPr>
      <w:docPartBody>
        <w:p w:rsidR="00236337" w:rsidRDefault="00236337" w:rsidP="00236337">
          <w:pPr>
            <w:pStyle w:val="DD2680F93F274B879BA908BB2CC131EB"/>
          </w:pPr>
          <w:r w:rsidRPr="005911CE">
            <w:rPr>
              <w:rStyle w:val="PlaceholderText"/>
            </w:rPr>
            <w:t>[Company]</w:t>
          </w:r>
        </w:p>
      </w:docPartBody>
    </w:docPart>
    <w:docPart>
      <w:docPartPr>
        <w:name w:val="26171F0DF54843E8A21E9178ABE7FC8C"/>
        <w:category>
          <w:name w:val="General"/>
          <w:gallery w:val="placeholder"/>
        </w:category>
        <w:types>
          <w:type w:val="bbPlcHdr"/>
        </w:types>
        <w:behaviors>
          <w:behavior w:val="content"/>
        </w:behaviors>
        <w:guid w:val="{B9473367-9ED7-416E-A79E-1439CAEE8114}"/>
      </w:docPartPr>
      <w:docPartBody>
        <w:p w:rsidR="00607E48" w:rsidRDefault="00607E48" w:rsidP="00607E48">
          <w:pPr>
            <w:pStyle w:val="26171F0DF54843E8A21E9178ABE7FC8C"/>
          </w:pPr>
          <w:r w:rsidRPr="00DF4F8B">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4509"/>
    <w:rsid w:val="00017E51"/>
    <w:rsid w:val="00020E1F"/>
    <w:rsid w:val="00033462"/>
    <w:rsid w:val="000572D2"/>
    <w:rsid w:val="000E59D4"/>
    <w:rsid w:val="000F3808"/>
    <w:rsid w:val="001A0ED1"/>
    <w:rsid w:val="00235717"/>
    <w:rsid w:val="00236337"/>
    <w:rsid w:val="002659F2"/>
    <w:rsid w:val="002B1B58"/>
    <w:rsid w:val="002F16DB"/>
    <w:rsid w:val="00303043"/>
    <w:rsid w:val="003C739D"/>
    <w:rsid w:val="003D619D"/>
    <w:rsid w:val="00490965"/>
    <w:rsid w:val="00607E48"/>
    <w:rsid w:val="0062357D"/>
    <w:rsid w:val="00625559"/>
    <w:rsid w:val="006300AD"/>
    <w:rsid w:val="0063491C"/>
    <w:rsid w:val="0064564E"/>
    <w:rsid w:val="006D0251"/>
    <w:rsid w:val="00734C70"/>
    <w:rsid w:val="007708ED"/>
    <w:rsid w:val="007979DE"/>
    <w:rsid w:val="007A7018"/>
    <w:rsid w:val="00867A50"/>
    <w:rsid w:val="008B01AA"/>
    <w:rsid w:val="00A51652"/>
    <w:rsid w:val="00AE0DE4"/>
    <w:rsid w:val="00B03A5E"/>
    <w:rsid w:val="00B07E91"/>
    <w:rsid w:val="00B3721F"/>
    <w:rsid w:val="00BF2FB8"/>
    <w:rsid w:val="00BF3A14"/>
    <w:rsid w:val="00C132E0"/>
    <w:rsid w:val="00C55EE0"/>
    <w:rsid w:val="00C875EA"/>
    <w:rsid w:val="00DB61F6"/>
    <w:rsid w:val="00DB6427"/>
    <w:rsid w:val="00DF2AE6"/>
    <w:rsid w:val="00E04C45"/>
    <w:rsid w:val="00E15358"/>
    <w:rsid w:val="00E32445"/>
    <w:rsid w:val="00E60801"/>
    <w:rsid w:val="00EA4509"/>
    <w:rsid w:val="00EE4627"/>
    <w:rsid w:val="00EE6B01"/>
    <w:rsid w:val="00F512FD"/>
    <w:rsid w:val="00F5568E"/>
    <w:rsid w:val="00FA03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6427"/>
    <w:rPr>
      <w:color w:val="808080"/>
    </w:rPr>
  </w:style>
  <w:style w:type="paragraph" w:customStyle="1" w:styleId="FCEBF3A70464438FB0C0E51C00620280">
    <w:name w:val="FCEBF3A70464438FB0C0E51C00620280"/>
    <w:rsid w:val="00B3721F"/>
  </w:style>
  <w:style w:type="paragraph" w:customStyle="1" w:styleId="B00A77D1A98F4315B052DD3066CF35F7">
    <w:name w:val="B00A77D1A98F4315B052DD3066CF35F7"/>
    <w:rsid w:val="00B3721F"/>
  </w:style>
  <w:style w:type="paragraph" w:customStyle="1" w:styleId="C6F7597D2C31409BB22A96B4A2BBEA2D">
    <w:name w:val="C6F7597D2C31409BB22A96B4A2BBEA2D"/>
    <w:rsid w:val="007708ED"/>
  </w:style>
  <w:style w:type="paragraph" w:customStyle="1" w:styleId="7AF46B919D7342D4ADA0689F3A24A9D9">
    <w:name w:val="7AF46B919D7342D4ADA0689F3A24A9D9"/>
    <w:rsid w:val="003D619D"/>
  </w:style>
  <w:style w:type="paragraph" w:customStyle="1" w:styleId="D46C44A7B70543E98D0C7A16FF4BE8AA">
    <w:name w:val="D46C44A7B70543E98D0C7A16FF4BE8AA"/>
    <w:rsid w:val="001A0ED1"/>
  </w:style>
  <w:style w:type="paragraph" w:customStyle="1" w:styleId="1BB8167D9BD44E48A07C9D36614CB63F">
    <w:name w:val="1BB8167D9BD44E48A07C9D36614CB63F"/>
    <w:rsid w:val="001A0ED1"/>
  </w:style>
  <w:style w:type="paragraph" w:customStyle="1" w:styleId="3214DEF52F1742A5BDB9E99E30407D6A">
    <w:name w:val="3214DEF52F1742A5BDB9E99E30407D6A"/>
    <w:rsid w:val="001A0ED1"/>
  </w:style>
  <w:style w:type="paragraph" w:customStyle="1" w:styleId="D3872F0765814FF2BC97A968FCF3CC9F">
    <w:name w:val="D3872F0765814FF2BC97A968FCF3CC9F"/>
    <w:rsid w:val="001A0ED1"/>
  </w:style>
  <w:style w:type="paragraph" w:customStyle="1" w:styleId="08EE300EE7D545948FEA1015361A2D7D">
    <w:name w:val="08EE300EE7D545948FEA1015361A2D7D"/>
    <w:rsid w:val="001A0ED1"/>
  </w:style>
  <w:style w:type="paragraph" w:customStyle="1" w:styleId="8B89B3A9D0C74C079F503C09081977F5">
    <w:name w:val="8B89B3A9D0C74C079F503C09081977F5"/>
    <w:rsid w:val="00236337"/>
  </w:style>
  <w:style w:type="paragraph" w:customStyle="1" w:styleId="0C70A98D15864FF18F4E2F3D184205FF">
    <w:name w:val="0C70A98D15864FF18F4E2F3D184205FF"/>
    <w:rsid w:val="00236337"/>
  </w:style>
  <w:style w:type="paragraph" w:customStyle="1" w:styleId="9F7F4D2A490E4B959105BE060419DD10">
    <w:name w:val="9F7F4D2A490E4B959105BE060419DD10"/>
    <w:rsid w:val="00236337"/>
  </w:style>
  <w:style w:type="paragraph" w:customStyle="1" w:styleId="335C217BBFF547E6A315D27AD1C74DBC">
    <w:name w:val="335C217BBFF547E6A315D27AD1C74DBC"/>
    <w:rsid w:val="00236337"/>
  </w:style>
  <w:style w:type="paragraph" w:customStyle="1" w:styleId="F8E30175162848FEB4C4E4CC0A475D4B">
    <w:name w:val="F8E30175162848FEB4C4E4CC0A475D4B"/>
    <w:rsid w:val="00236337"/>
  </w:style>
  <w:style w:type="paragraph" w:customStyle="1" w:styleId="5CDDE70A53A2426F8DA3D32968A7551A">
    <w:name w:val="5CDDE70A53A2426F8DA3D32968A7551A"/>
    <w:rsid w:val="00236337"/>
  </w:style>
  <w:style w:type="paragraph" w:customStyle="1" w:styleId="DD2680F93F274B879BA908BB2CC131EB">
    <w:name w:val="DD2680F93F274B879BA908BB2CC131EB"/>
    <w:rsid w:val="00236337"/>
  </w:style>
  <w:style w:type="paragraph" w:customStyle="1" w:styleId="139A0163858947B189F1D9587CE5C7C7">
    <w:name w:val="139A0163858947B189F1D9587CE5C7C7"/>
    <w:rsid w:val="00236337"/>
  </w:style>
  <w:style w:type="paragraph" w:customStyle="1" w:styleId="329A7F0CA8B64EACA29D58E2E28BD8DF">
    <w:name w:val="329A7F0CA8B64EACA29D58E2E28BD8DF"/>
    <w:rsid w:val="00236337"/>
  </w:style>
  <w:style w:type="paragraph" w:customStyle="1" w:styleId="F2DED2E96D1E41D4AE869D22E59ADE6A">
    <w:name w:val="F2DED2E96D1E41D4AE869D22E59ADE6A"/>
    <w:rsid w:val="0063491C"/>
  </w:style>
  <w:style w:type="paragraph" w:customStyle="1" w:styleId="26171F0DF54843E8A21E9178ABE7FC8C">
    <w:name w:val="26171F0DF54843E8A21E9178ABE7FC8C"/>
    <w:rsid w:val="00607E48"/>
    <w:rPr>
      <w:lang w:val="lv-LV" w:eastAsia="lv-LV"/>
    </w:rPr>
  </w:style>
  <w:style w:type="paragraph" w:customStyle="1" w:styleId="0A43BE76F8E0438A971A9A2238F160B7">
    <w:name w:val="0A43BE76F8E0438A971A9A2238F160B7"/>
    <w:rsid w:val="00DB6427"/>
    <w:rPr>
      <w:lang w:val="lv-LV" w:eastAsia="lv-LV"/>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61380-F390-492B-8053-F2AC34CA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61</Pages>
  <Words>55191</Words>
  <Characters>31460</Characters>
  <Application>Microsoft Office Word</Application>
  <DocSecurity>0</DocSecurity>
  <Lines>262</Lines>
  <Paragraphs>172</Paragraphs>
  <ScaleCrop>false</ScaleCrop>
  <HeadingPairs>
    <vt:vector size="2" baseType="variant">
      <vt:variant>
        <vt:lpstr>Title</vt:lpstr>
      </vt:variant>
      <vt:variant>
        <vt:i4>1</vt:i4>
      </vt:variant>
    </vt:vector>
  </HeadingPairs>
  <TitlesOfParts>
    <vt:vector size="1" baseType="lpstr">
      <vt:lpstr>Sākotnējie standarti</vt:lpstr>
    </vt:vector>
  </TitlesOfParts>
  <Manager>R. Prikulis</Manager>
  <Company>A/S "RIX Technologies"</Company>
  <LinksUpToDate>false</LinksUpToDate>
  <CharactersWithSpaces>86479</CharactersWithSpaces>
  <SharedDoc>false</SharedDoc>
  <HLinks>
    <vt:vector size="6" baseType="variant">
      <vt:variant>
        <vt:i4>7274614</vt:i4>
      </vt:variant>
      <vt:variant>
        <vt:i4>36</vt:i4>
      </vt:variant>
      <vt:variant>
        <vt:i4>0</vt:i4>
      </vt:variant>
      <vt:variant>
        <vt:i4>5</vt:i4>
      </vt:variant>
      <vt:variant>
        <vt:lpwstr>http://www.rixtech.lv/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Sākotnējie standarti</dc:title>
  <dc:subject>Publiskās pārvaldes dokumentu pārvaldības sistēmu integrācijas vides izveide</dc:subject>
  <dc:creator>Gints Plivna</dc:creator>
  <cp:keywords>DIV, VRAA, STD, VSP</cp:keywords>
  <cp:lastModifiedBy>Vita Baumane</cp:lastModifiedBy>
  <cp:revision>8</cp:revision>
  <cp:lastPrinted>2012-11-23T13:46:00Z</cp:lastPrinted>
  <dcterms:created xsi:type="dcterms:W3CDTF">2016-06-20T09:08:00Z</dcterms:created>
  <dcterms:modified xsi:type="dcterms:W3CDTF">2020-04-15T08:55:00Z</dcterms:modified>
  <cp:category>Standarti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Version">
    <vt:lpwstr>2.2.0</vt:lpwstr>
  </property>
  <property fmtid="{D5CDD505-2E9C-101B-9397-08002B2CF9AE}" pid="3" name="_DocVersionDate">
    <vt:lpwstr>24.01.2020</vt:lpwstr>
  </property>
  <property fmtid="{D5CDD505-2E9C-101B-9397-08002B2CF9AE}" pid="4" name="_DocAgreementNo">
    <vt:lpwstr>13-7/15/33</vt:lpwstr>
  </property>
  <property fmtid="{D5CDD505-2E9C-101B-9397-08002B2CF9AE}" pid="5" name="_DocCode">
    <vt:lpwstr>VRAA.DIV.STD.VSP.2.2.0.2020.01.24</vt:lpwstr>
  </property>
  <property fmtid="{D5CDD505-2E9C-101B-9397-08002B2CF9AE}" pid="6" name="_DocPasutitajs">
    <vt:lpwstr>V. Baumane</vt:lpwstr>
  </property>
  <property fmtid="{D5CDD505-2E9C-101B-9397-08002B2CF9AE}" pid="7" name="_DocPiegadatajs">
    <vt:lpwstr>R. Prikulis</vt:lpwstr>
  </property>
  <property fmtid="{D5CDD505-2E9C-101B-9397-08002B2CF9AE}" pid="8" name="_DocAgreementName">
    <vt:lpwstr>Publiskās pārvaldes dokumentu pārvaldības sistēmu integrācijas vides izveide</vt:lpwstr>
  </property>
  <property fmtid="{D5CDD505-2E9C-101B-9397-08002B2CF9AE}" pid="9" name="_DocAgreementName2">
    <vt:lpwstr>Par publiskās pārvaldes dokumentu pārvaldības sistēmu integrācijas vides programmatūras izstrādi un ieviešanu</vt:lpwstr>
  </property>
</Properties>
</file>